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008" w:rsidRPr="009F1A76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9999"/>
          <w:sz w:val="36"/>
          <w:szCs w:val="36"/>
          <w:lang w:eastAsia="ar-SA"/>
        </w:rPr>
      </w:pPr>
      <w:r w:rsidRPr="009F1A76">
        <w:rPr>
          <w:rFonts w:ascii="Times New Roman" w:eastAsia="Constantia" w:hAnsi="Times New Roman" w:cs="Times New Roman"/>
          <w:b/>
          <w:bCs/>
          <w:color w:val="009999"/>
          <w:sz w:val="36"/>
          <w:szCs w:val="36"/>
          <w:lang w:eastAsia="ar-SA"/>
        </w:rPr>
        <w:t xml:space="preserve">АДМИНИСТРАЦИЯ МУНИЦИПАЛЬНОГО ОБРАЗОВАНИЯ </w:t>
      </w:r>
    </w:p>
    <w:p w:rsidR="009D1008" w:rsidRPr="009F1A76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9999"/>
          <w:sz w:val="36"/>
          <w:szCs w:val="36"/>
          <w:lang w:eastAsia="ar-SA"/>
        </w:rPr>
      </w:pPr>
      <w:r w:rsidRPr="009F1A76">
        <w:rPr>
          <w:rFonts w:ascii="Times New Roman" w:eastAsia="Constantia" w:hAnsi="Times New Roman" w:cs="Times New Roman"/>
          <w:b/>
          <w:bCs/>
          <w:color w:val="009999"/>
          <w:sz w:val="36"/>
          <w:szCs w:val="36"/>
          <w:lang w:eastAsia="ar-SA"/>
        </w:rPr>
        <w:t>ГОРОД НОВОРОССИЙСК</w:t>
      </w:r>
    </w:p>
    <w:p w:rsidR="00BC07AF" w:rsidRPr="009F1A76" w:rsidRDefault="00232C56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noProof/>
          <w:color w:val="009999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433CEA" wp14:editId="6384C275">
                <wp:simplePos x="0" y="0"/>
                <wp:positionH relativeFrom="column">
                  <wp:posOffset>-177831</wp:posOffset>
                </wp:positionH>
                <wp:positionV relativeFrom="paragraph">
                  <wp:posOffset>167212</wp:posOffset>
                </wp:positionV>
                <wp:extent cx="9785985" cy="5265420"/>
                <wp:effectExtent l="0" t="0" r="24765" b="1143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985" cy="52654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24490" id="Прямоугольник 17" o:spid="_x0000_s1026" style="position:absolute;margin-left:-14pt;margin-top:13.15pt;width:770.55pt;height:414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" filled="f" strokecolor="#243255 [1604]" strokeweight="2pt"/>
            </w:pict>
          </mc:Fallback>
        </mc:AlternateContent>
      </w:r>
    </w:p>
    <w:p w:rsidR="00676E60" w:rsidRDefault="009F1A76" w:rsidP="009F1A76">
      <w:pPr>
        <w:tabs>
          <w:tab w:val="left" w:pos="15168"/>
        </w:tabs>
        <w:spacing w:after="0" w:line="240" w:lineRule="auto"/>
        <w:ind w:left="-284" w:right="535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4B881B" wp14:editId="76B12BED">
                <wp:simplePos x="0" y="0"/>
                <wp:positionH relativeFrom="column">
                  <wp:posOffset>-124667</wp:posOffset>
                </wp:positionH>
                <wp:positionV relativeFrom="paragraph">
                  <wp:posOffset>92725</wp:posOffset>
                </wp:positionV>
                <wp:extent cx="9537405" cy="1988288"/>
                <wp:effectExtent l="0" t="0" r="0" b="0"/>
                <wp:wrapNone/>
                <wp:docPr id="9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37405" cy="1988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2544" w:rsidRPr="00232C56" w:rsidRDefault="006D2544" w:rsidP="00F56E95">
                            <w:pPr>
                              <w:tabs>
                                <w:tab w:val="left" w:pos="15168"/>
                              </w:tabs>
                              <w:spacing w:after="0" w:line="240" w:lineRule="auto"/>
                              <w:ind w:left="284" w:right="533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006666"/>
                                <w:sz w:val="72"/>
                                <w:szCs w:val="72"/>
                              </w:rPr>
                            </w:pPr>
                            <w:r w:rsidRPr="00232C56"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006666"/>
                                <w:sz w:val="72"/>
                                <w:szCs w:val="72"/>
                              </w:rPr>
                              <w:t>ПАСПОРТ</w:t>
                            </w:r>
                          </w:p>
                          <w:p w:rsidR="006D2544" w:rsidRPr="00232C56" w:rsidRDefault="006D2544" w:rsidP="00F56E95">
                            <w:pPr>
                              <w:tabs>
                                <w:tab w:val="left" w:pos="15168"/>
                              </w:tabs>
                              <w:spacing w:after="0" w:line="240" w:lineRule="auto"/>
                              <w:ind w:left="284" w:right="533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006666"/>
                                <w:sz w:val="60"/>
                                <w:szCs w:val="60"/>
                              </w:rPr>
                            </w:pPr>
                            <w:r w:rsidRPr="00232C56"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006666"/>
                                <w:sz w:val="60"/>
                                <w:szCs w:val="60"/>
                              </w:rPr>
                              <w:t xml:space="preserve">СОЦИАЛЬНО – ЭКОНОМИЧЕСКОГО </w:t>
                            </w:r>
                          </w:p>
                          <w:p w:rsidR="006D2544" w:rsidRPr="00232C56" w:rsidRDefault="006D2544" w:rsidP="00F56E95">
                            <w:pPr>
                              <w:tabs>
                                <w:tab w:val="left" w:pos="15168"/>
                              </w:tabs>
                              <w:spacing w:after="0" w:line="240" w:lineRule="auto"/>
                              <w:ind w:left="284" w:right="533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006666"/>
                                <w:sz w:val="60"/>
                                <w:szCs w:val="60"/>
                              </w:rPr>
                            </w:pPr>
                            <w:r w:rsidRPr="00232C56"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006666"/>
                                <w:sz w:val="60"/>
                                <w:szCs w:val="60"/>
                              </w:rPr>
                              <w:t>РАЗВИТИЯ ЗА 2023 ГОД</w:t>
                            </w:r>
                          </w:p>
                          <w:p w:rsidR="006D2544" w:rsidRPr="00232C56" w:rsidRDefault="006D2544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006666"/>
                                <w:sz w:val="32"/>
                                <w:szCs w:val="32"/>
                              </w:rPr>
                            </w:pPr>
                          </w:p>
                          <w:p w:rsidR="006D2544" w:rsidRPr="007A587A" w:rsidRDefault="006D2544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6D2544" w:rsidRPr="007A587A" w:rsidRDefault="006D2544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6D2544" w:rsidRPr="007A587A" w:rsidRDefault="006D2544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6D2544" w:rsidRPr="007A587A" w:rsidRDefault="006D2544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6D2544" w:rsidRPr="00C2403F" w:rsidRDefault="006D2544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253356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  <w:p w:rsidR="006D2544" w:rsidRDefault="006D2544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6D2544" w:rsidRDefault="006D2544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6D2544" w:rsidRDefault="006D2544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6D2544" w:rsidRDefault="006D2544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6D2544" w:rsidRDefault="006D2544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6D2544" w:rsidRDefault="006D2544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6D2544" w:rsidRDefault="006D2544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6D2544" w:rsidRDefault="006D2544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6D2544" w:rsidRPr="007A587A" w:rsidRDefault="006D2544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6D2544" w:rsidRPr="009F1A76" w:rsidRDefault="006D2544" w:rsidP="00874164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009999"/>
                                <w:sz w:val="32"/>
                                <w:szCs w:val="32"/>
                              </w:rPr>
                            </w:pPr>
                            <w:r w:rsidRPr="009F1A76"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009999"/>
                                <w:sz w:val="32"/>
                                <w:szCs w:val="32"/>
                              </w:rPr>
                              <w:t>2024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B881B"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-9.8pt;margin-top:7.3pt;width:751pt;height:156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" filled="f" stroked="f">
                <v:path arrowok="t"/>
                <v:textbox>
                  <w:txbxContent>
                    <w:p w:rsidR="006D2544" w:rsidRPr="00232C56" w:rsidRDefault="006D2544" w:rsidP="00F56E95">
                      <w:pPr>
                        <w:tabs>
                          <w:tab w:val="left" w:pos="15168"/>
                        </w:tabs>
                        <w:spacing w:after="0" w:line="240" w:lineRule="auto"/>
                        <w:ind w:left="284" w:right="533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006666"/>
                          <w:sz w:val="72"/>
                          <w:szCs w:val="72"/>
                        </w:rPr>
                      </w:pPr>
                      <w:r w:rsidRPr="00232C56"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006666"/>
                          <w:sz w:val="72"/>
                          <w:szCs w:val="72"/>
                        </w:rPr>
                        <w:t>ПАСПОРТ</w:t>
                      </w:r>
                    </w:p>
                    <w:p w:rsidR="006D2544" w:rsidRPr="00232C56" w:rsidRDefault="006D2544" w:rsidP="00F56E95">
                      <w:pPr>
                        <w:tabs>
                          <w:tab w:val="left" w:pos="15168"/>
                        </w:tabs>
                        <w:spacing w:after="0" w:line="240" w:lineRule="auto"/>
                        <w:ind w:left="284" w:right="533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006666"/>
                          <w:sz w:val="60"/>
                          <w:szCs w:val="60"/>
                        </w:rPr>
                      </w:pPr>
                      <w:r w:rsidRPr="00232C56"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006666"/>
                          <w:sz w:val="60"/>
                          <w:szCs w:val="60"/>
                        </w:rPr>
                        <w:t xml:space="preserve">СОЦИАЛЬНО – ЭКОНОМИЧЕСКОГО </w:t>
                      </w:r>
                    </w:p>
                    <w:p w:rsidR="006D2544" w:rsidRPr="00232C56" w:rsidRDefault="006D2544" w:rsidP="00F56E95">
                      <w:pPr>
                        <w:tabs>
                          <w:tab w:val="left" w:pos="15168"/>
                        </w:tabs>
                        <w:spacing w:after="0" w:line="240" w:lineRule="auto"/>
                        <w:ind w:left="284" w:right="533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006666"/>
                          <w:sz w:val="60"/>
                          <w:szCs w:val="60"/>
                        </w:rPr>
                      </w:pPr>
                      <w:r w:rsidRPr="00232C56"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006666"/>
                          <w:sz w:val="60"/>
                          <w:szCs w:val="60"/>
                        </w:rPr>
                        <w:t>РАЗВИТИЯ ЗА 2023 ГОД</w:t>
                      </w:r>
                    </w:p>
                    <w:p w:rsidR="006D2544" w:rsidRPr="00232C56" w:rsidRDefault="006D2544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006666"/>
                          <w:sz w:val="32"/>
                          <w:szCs w:val="32"/>
                        </w:rPr>
                      </w:pPr>
                    </w:p>
                    <w:p w:rsidR="006D2544" w:rsidRPr="007A587A" w:rsidRDefault="006D2544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6D2544" w:rsidRPr="007A587A" w:rsidRDefault="006D2544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6D2544" w:rsidRPr="007A587A" w:rsidRDefault="006D2544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6D2544" w:rsidRPr="007A587A" w:rsidRDefault="006D2544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6D2544" w:rsidRPr="00C2403F" w:rsidRDefault="006D2544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253356" w:themeColor="accent1" w:themeShade="80"/>
                          <w:sz w:val="32"/>
                          <w:szCs w:val="32"/>
                        </w:rPr>
                      </w:pPr>
                    </w:p>
                    <w:p w:rsidR="006D2544" w:rsidRDefault="006D2544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6D2544" w:rsidRDefault="006D2544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6D2544" w:rsidRDefault="006D2544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6D2544" w:rsidRDefault="006D2544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6D2544" w:rsidRDefault="006D2544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6D2544" w:rsidRDefault="006D2544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6D2544" w:rsidRDefault="006D2544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6D2544" w:rsidRDefault="006D2544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6D2544" w:rsidRPr="007A587A" w:rsidRDefault="006D2544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6D2544" w:rsidRPr="009F1A76" w:rsidRDefault="006D2544" w:rsidP="00874164">
                      <w:pPr>
                        <w:tabs>
                          <w:tab w:val="left" w:pos="15168"/>
                        </w:tabs>
                        <w:spacing w:after="0"/>
                        <w:ind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009999"/>
                          <w:sz w:val="32"/>
                          <w:szCs w:val="32"/>
                        </w:rPr>
                      </w:pPr>
                      <w:r w:rsidRPr="009F1A76"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009999"/>
                          <w:sz w:val="32"/>
                          <w:szCs w:val="32"/>
                        </w:rPr>
                        <w:t>2024 год</w:t>
                      </w:r>
                    </w:p>
                  </w:txbxContent>
                </v:textbox>
              </v:shape>
            </w:pict>
          </mc:Fallback>
        </mc:AlternateContent>
      </w:r>
      <w:r w:rsidRPr="00C30F0D">
        <w:rPr>
          <w:noProof/>
          <w:lang w:eastAsia="ru-RU"/>
        </w:rPr>
        <w:drawing>
          <wp:inline distT="0" distB="0" distL="0" distR="0" wp14:anchorId="1CBB2A40" wp14:editId="53508F46">
            <wp:extent cx="9786472" cy="5265420"/>
            <wp:effectExtent l="0" t="0" r="5715" b="0"/>
            <wp:docPr id="6" name="Picture 4" descr="https://sun9-39.userapi.com/kUlwCwMKU2vPg3dJc84KUCLiP5deRCjGnWAn6Q/x5jr28ChD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https://sun9-39.userapi.com/kUlwCwMKU2vPg3dJc84KUCLiP5deRCjGnWAn6Q/x5jr28ChDF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472" cy="52654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56E95" w:rsidRDefault="00F56E95" w:rsidP="009F1A76">
      <w:pPr>
        <w:tabs>
          <w:tab w:val="left" w:pos="15168"/>
        </w:tabs>
        <w:spacing w:after="0" w:line="240" w:lineRule="auto"/>
        <w:ind w:right="535"/>
        <w:rPr>
          <w:noProof/>
          <w:lang w:eastAsia="ru-RU"/>
        </w:rPr>
      </w:pPr>
    </w:p>
    <w:p w:rsidR="009F1A76" w:rsidRPr="00726ED8" w:rsidRDefault="00726ED8" w:rsidP="00726ED8">
      <w:pPr>
        <w:tabs>
          <w:tab w:val="left" w:pos="15168"/>
        </w:tabs>
        <w:spacing w:after="0" w:line="240" w:lineRule="auto"/>
        <w:ind w:right="535"/>
        <w:jc w:val="center"/>
        <w:rPr>
          <w:rFonts w:ascii="Times New Roman" w:hAnsi="Times New Roman" w:cs="Times New Roman"/>
          <w:b/>
          <w:noProof/>
          <w:color w:val="009999"/>
          <w:sz w:val="32"/>
          <w:szCs w:val="32"/>
          <w:lang w:eastAsia="ru-RU"/>
        </w:rPr>
      </w:pPr>
      <w:r w:rsidRPr="00726ED8">
        <w:rPr>
          <w:rFonts w:ascii="Times New Roman" w:hAnsi="Times New Roman" w:cs="Times New Roman"/>
          <w:b/>
          <w:noProof/>
          <w:color w:val="009999"/>
          <w:sz w:val="32"/>
          <w:szCs w:val="32"/>
          <w:lang w:eastAsia="ru-RU"/>
        </w:rPr>
        <w:t>2024</w:t>
      </w:r>
    </w:p>
    <w:p w:rsidR="009D1008" w:rsidRPr="00726ED8" w:rsidRDefault="009D1008" w:rsidP="008774A1">
      <w:pPr>
        <w:tabs>
          <w:tab w:val="left" w:pos="10440"/>
          <w:tab w:val="left" w:pos="10800"/>
          <w:tab w:val="left" w:pos="1206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  <w:r w:rsidRPr="00726ED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lastRenderedPageBreak/>
        <w:t>СОДЕРЖАНИЕ</w:t>
      </w:r>
    </w:p>
    <w:tbl>
      <w:tblPr>
        <w:tblStyle w:val="-55"/>
        <w:tblW w:w="14737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1285"/>
        <w:gridCol w:w="11765"/>
        <w:gridCol w:w="1687"/>
      </w:tblGrid>
      <w:tr w:rsidR="009D1008" w:rsidRPr="009D1008" w:rsidTr="00232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9D1008" w:rsidRPr="009D1008" w:rsidRDefault="009D1008" w:rsidP="009D1008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11765" w:type="dxa"/>
          </w:tcPr>
          <w:p w:rsidR="009D1008" w:rsidRPr="009D1008" w:rsidRDefault="009D1008" w:rsidP="009D1008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9D1008" w:rsidRPr="009D1008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c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тр.</w:t>
            </w:r>
          </w:p>
        </w:tc>
      </w:tr>
      <w:tr w:rsidR="009D1008" w:rsidRPr="009D1008" w:rsidTr="00232C56">
        <w:trPr>
          <w:trHeight w:hRule="exact" w:val="4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I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ВВЕДЕНИЕ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9D1008" w:rsidRPr="009D1008" w:rsidTr="00232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II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ОФИЦИАЛЬНЫЕ СИМВОЛЫ МУНИЦИПАЛЬНОГО ОБРАЗОВАНИЯ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9D1008" w:rsidRPr="009D1008" w:rsidTr="00232C56">
        <w:trPr>
          <w:trHeight w:hRule="exact"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III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КАРТА ТЕРРИТОРИИ МУНИЦИПАЛЬНОГО ОБРАЗОВАНИЯ ГОРОД НОВОРОССИЙСК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5</w:t>
            </w:r>
          </w:p>
        </w:tc>
      </w:tr>
      <w:tr w:rsidR="009D1008" w:rsidRPr="009D1008" w:rsidTr="00232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IV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КРАТКАЯ ИСТОРИКО</w:t>
            </w:r>
            <w:r w:rsidR="00EB2207"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-</w:t>
            </w:r>
            <w:r w:rsidR="00EB2207"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 xml:space="preserve">ГЕОГРАФИЧЕСКАЯ ХАРАКТЕРИСТИКА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9D1008" w:rsidRPr="008774A1" w:rsidRDefault="00817810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7</w:t>
            </w:r>
          </w:p>
        </w:tc>
      </w:tr>
      <w:tr w:rsidR="009D1008" w:rsidRPr="009D1008" w:rsidTr="00232C56">
        <w:trPr>
          <w:trHeight w:hRule="exact" w:val="5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V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АДМИНИСТРАТИВНО</w:t>
            </w:r>
            <w:r w:rsidR="00EB2207"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-</w:t>
            </w:r>
            <w:r w:rsidR="00EB2207"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 xml:space="preserve">ТЕРРИТОРИАЛЬНОЕ УСТРОЙСТВО </w:t>
            </w:r>
            <w:r w:rsidRPr="008774A1">
              <w:rPr>
                <w:rFonts w:ascii="Times New Roman" w:eastAsia="Constantia" w:hAnsi="Times New Roman" w:cs="Times New Roman"/>
                <w:bCs/>
                <w:caps/>
                <w:sz w:val="24"/>
                <w:szCs w:val="24"/>
                <w:lang w:eastAsia="ar-SA"/>
              </w:rPr>
              <w:t>на территории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 xml:space="preserve"> МУНИЦИПАЛЬНОГО ОБРАЗОВАНИЯ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9D1008" w:rsidRPr="008774A1" w:rsidRDefault="009D1008" w:rsidP="002C64B8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1</w:t>
            </w:r>
            <w:r w:rsidR="002C64B8"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5</w:t>
            </w:r>
          </w:p>
        </w:tc>
      </w:tr>
      <w:tr w:rsidR="009D1008" w:rsidRPr="009D1008" w:rsidTr="00232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VI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</w:tcPr>
          <w:p w:rsidR="009D1008" w:rsidRPr="008774A1" w:rsidRDefault="009D1008" w:rsidP="00B06C54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 xml:space="preserve">СВЕДЕНИЯ ОБ ОРГАНАХ МЕСТНОГО САМОУПРАВЛЕНИЯ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9D1008" w:rsidRPr="008774A1" w:rsidRDefault="009D1008" w:rsidP="002C64B8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1</w:t>
            </w:r>
            <w:r w:rsidR="002C64B8"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8</w:t>
            </w:r>
          </w:p>
        </w:tc>
      </w:tr>
      <w:tr w:rsidR="009D1008" w:rsidRPr="009D1008" w:rsidTr="00232C56">
        <w:trPr>
          <w:trHeight w:hRule="exact"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VII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СРЕДСТВА МАССОВОЙ ИНФОРМАЦИИ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9D1008" w:rsidRPr="008774A1" w:rsidRDefault="00CD7A77" w:rsidP="002C64B8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2</w:t>
            </w:r>
            <w:r w:rsidR="002C64B8"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2</w:t>
            </w:r>
          </w:p>
        </w:tc>
      </w:tr>
      <w:tr w:rsidR="009D1008" w:rsidRPr="009D1008" w:rsidTr="00232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VIII.</w:t>
            </w:r>
          </w:p>
        </w:tc>
        <w:tc>
          <w:tcPr>
            <w:tcW w:w="1176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ОБЩЕСТВЕННО</w:t>
            </w:r>
            <w:r w:rsidR="00EB2207"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-</w:t>
            </w:r>
            <w:r w:rsidR="00EB2207"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ПОЛИТИЧЕСКИЕ И ДРУГИЕ ОБЪЕДИНЕНИЯ ГРАЖДАН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9D1008" w:rsidRPr="008774A1" w:rsidRDefault="002E7E8E" w:rsidP="002C64B8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2</w:t>
            </w:r>
            <w:r w:rsidR="002C64B8"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3</w:t>
            </w:r>
          </w:p>
        </w:tc>
      </w:tr>
      <w:tr w:rsidR="009D1008" w:rsidRPr="009D1008" w:rsidTr="00232C56">
        <w:trPr>
          <w:trHeight w:hRule="exact" w:val="5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I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Х.</w:t>
            </w:r>
          </w:p>
        </w:tc>
        <w:tc>
          <w:tcPr>
            <w:tcW w:w="11765" w:type="dxa"/>
          </w:tcPr>
          <w:p w:rsidR="00EB2207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 xml:space="preserve">НАСЕЛЕНИЕ МУНИЦИПАЛЬНОГО ОБРАЗОВАНИЯ. </w:t>
            </w:r>
          </w:p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ДЕМОГРАФИЧЕ</w:t>
            </w:r>
            <w:r w:rsidR="00EB2207"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С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КАЯ ХАРАКТЕРИ</w:t>
            </w:r>
            <w:r w:rsidR="00EB2207"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С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 xml:space="preserve">ТИКА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9D1008" w:rsidRPr="008774A1" w:rsidRDefault="009D1008" w:rsidP="002C64B8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2</w:t>
            </w:r>
            <w:r w:rsidR="002C64B8"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</w:tr>
      <w:tr w:rsidR="009D1008" w:rsidRPr="009D1008" w:rsidTr="00232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Х.</w:t>
            </w:r>
          </w:p>
        </w:tc>
        <w:tc>
          <w:tcPr>
            <w:tcW w:w="1176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УРОВЕНЬ ЖИЗНИ НАСЕЛЕНИЯ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9D1008" w:rsidRPr="008774A1" w:rsidRDefault="009D1008" w:rsidP="002C64B8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2</w:t>
            </w:r>
            <w:r w:rsidR="002C64B8"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6</w:t>
            </w:r>
          </w:p>
        </w:tc>
      </w:tr>
      <w:tr w:rsidR="009D1008" w:rsidRPr="009D1008" w:rsidTr="00232C56">
        <w:trPr>
          <w:trHeight w:hRule="exact"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XI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БЮДЖЕТ МУНИЦИПАЛЬНОГО ОБРАЗОВАНИЯ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9D1008" w:rsidRPr="008774A1" w:rsidRDefault="009D1008" w:rsidP="002C64B8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2</w:t>
            </w:r>
            <w:r w:rsidR="002C64B8"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7</w:t>
            </w:r>
          </w:p>
        </w:tc>
      </w:tr>
      <w:tr w:rsidR="009D1008" w:rsidRPr="009D1008" w:rsidTr="00232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Х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II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 xml:space="preserve">МУНИЦИПАЛЬНОЕ ИМУЩЕСТВО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9D1008" w:rsidRPr="00834AE3" w:rsidRDefault="00CD7A77" w:rsidP="00834AE3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8"/>
                <w:szCs w:val="28"/>
                <w:lang w:val="en-US"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3</w:t>
            </w:r>
            <w:r w:rsidR="00834AE3">
              <w:rPr>
                <w:rFonts w:ascii="Times New Roman" w:eastAsia="Constantia" w:hAnsi="Times New Roman" w:cs="Times New Roman"/>
                <w:bCs/>
                <w:sz w:val="28"/>
                <w:szCs w:val="28"/>
                <w:lang w:val="en-US" w:eastAsia="ar-SA"/>
              </w:rPr>
              <w:t>6</w:t>
            </w:r>
          </w:p>
        </w:tc>
      </w:tr>
      <w:tr w:rsidR="00C0687B" w:rsidRPr="009D1008" w:rsidTr="00232C56">
        <w:trPr>
          <w:trHeight w:hRule="exact" w:val="3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C0687B" w:rsidRPr="008774A1" w:rsidRDefault="00C0687B" w:rsidP="00330253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XI</w:t>
            </w:r>
            <w:r w:rsidR="00330253"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II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</w:tcPr>
          <w:p w:rsidR="00C0687B" w:rsidRPr="008774A1" w:rsidRDefault="00C0687B" w:rsidP="00C068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ВНЕШНЕЭКОНОМИЧЕСКАЯ ДЕЯТЕЛЬНОСТЬ</w:t>
            </w:r>
          </w:p>
          <w:p w:rsidR="00C0687B" w:rsidRPr="008774A1" w:rsidRDefault="00C0687B" w:rsidP="00C068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C0687B" w:rsidRPr="00834AE3" w:rsidRDefault="00CD7A77" w:rsidP="00834AE3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8"/>
                <w:szCs w:val="28"/>
                <w:lang w:val="en-US"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4</w:t>
            </w:r>
            <w:r w:rsidR="00834AE3">
              <w:rPr>
                <w:rFonts w:ascii="Times New Roman" w:eastAsia="Constantia" w:hAnsi="Times New Roman" w:cs="Times New Roman"/>
                <w:bCs/>
                <w:sz w:val="28"/>
                <w:szCs w:val="28"/>
                <w:lang w:val="en-US" w:eastAsia="ar-SA"/>
              </w:rPr>
              <w:t>0</w:t>
            </w:r>
          </w:p>
        </w:tc>
      </w:tr>
      <w:tr w:rsidR="00C0687B" w:rsidRPr="009D1008" w:rsidTr="00232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C0687B" w:rsidRPr="008774A1" w:rsidRDefault="00C0687B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X</w:t>
            </w:r>
            <w:r w:rsidR="00330253"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I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V.</w:t>
            </w:r>
          </w:p>
        </w:tc>
        <w:tc>
          <w:tcPr>
            <w:tcW w:w="11765" w:type="dxa"/>
          </w:tcPr>
          <w:p w:rsidR="00C0687B" w:rsidRPr="008774A1" w:rsidRDefault="00C0687B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ОСНОВНЫЕ ЭКОНОМИЧЕСКИЕ ПОКАЗАТЕЛИ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C0687B" w:rsidRPr="00834AE3" w:rsidRDefault="00CD7A77" w:rsidP="00834AE3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8"/>
                <w:szCs w:val="28"/>
                <w:lang w:val="en-US"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4</w:t>
            </w:r>
            <w:r w:rsidR="00834AE3">
              <w:rPr>
                <w:rFonts w:ascii="Times New Roman" w:eastAsia="Constantia" w:hAnsi="Times New Roman" w:cs="Times New Roman"/>
                <w:bCs/>
                <w:sz w:val="28"/>
                <w:szCs w:val="28"/>
                <w:lang w:val="en-US" w:eastAsia="ar-SA"/>
              </w:rPr>
              <w:t>3</w:t>
            </w:r>
          </w:p>
        </w:tc>
      </w:tr>
      <w:tr w:rsidR="009D1008" w:rsidRPr="009D1008" w:rsidTr="00232C56">
        <w:trPr>
          <w:trHeight w:hRule="exact" w:val="5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9D1008" w:rsidRPr="008774A1" w:rsidRDefault="009D1008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Х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V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</w:tcPr>
          <w:p w:rsidR="009D1008" w:rsidRPr="008774A1" w:rsidRDefault="009D1008" w:rsidP="00B06C54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ЗДРАВООХРАНЕНИЕ, СОЦИАЛЬНОЕ ОБЕСПЕЧЕНИЕ, ОБРАЗОВАНИЕ, КУЛЬТУРА, ФИЗИЧЕСКАЯ</w:t>
            </w:r>
            <w:r w:rsidR="00EB2207"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КУЛЬТУРА И СПОРТ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9D1008" w:rsidRPr="00834AE3" w:rsidRDefault="00CD7A77" w:rsidP="00834AE3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8"/>
                <w:szCs w:val="28"/>
                <w:lang w:val="en-US"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6</w:t>
            </w:r>
            <w:r w:rsidR="00834AE3">
              <w:rPr>
                <w:rFonts w:ascii="Times New Roman" w:eastAsia="Constantia" w:hAnsi="Times New Roman" w:cs="Times New Roman"/>
                <w:bCs/>
                <w:sz w:val="28"/>
                <w:szCs w:val="28"/>
                <w:lang w:val="en-US" w:eastAsia="ar-SA"/>
              </w:rPr>
              <w:t>0</w:t>
            </w:r>
          </w:p>
        </w:tc>
      </w:tr>
      <w:tr w:rsidR="009D1008" w:rsidRPr="009D1008" w:rsidTr="00232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9D1008" w:rsidRPr="008774A1" w:rsidRDefault="009D1008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Х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V</w:t>
            </w:r>
            <w:r w:rsidR="00BD0D62"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I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</w:tcPr>
          <w:p w:rsidR="009D1008" w:rsidRPr="008774A1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ОРГАНИЗАЦИЯ ОХРАНЫ ОБЩЕСТВЕННОГО ПОРЯДКА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9D1008" w:rsidRPr="00834AE3" w:rsidRDefault="00834AE3" w:rsidP="00A047C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bCs/>
                <w:sz w:val="28"/>
                <w:szCs w:val="28"/>
                <w:lang w:val="en-US" w:eastAsia="ar-SA"/>
              </w:rPr>
              <w:t>68</w:t>
            </w:r>
          </w:p>
        </w:tc>
      </w:tr>
      <w:tr w:rsidR="009D1008" w:rsidRPr="009D1008" w:rsidTr="00232C56">
        <w:trPr>
          <w:trHeight w:hRule="exact" w:val="4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9D1008" w:rsidRPr="008774A1" w:rsidRDefault="009D1008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Х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VI</w:t>
            </w:r>
            <w:r w:rsidR="00BD0D62"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I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</w:tcPr>
          <w:p w:rsidR="009D1008" w:rsidRPr="008774A1" w:rsidRDefault="00E122E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ОБЕСПЕЧЕНИЕ ПОЖАРНОЙ БЕЗОПАСНОСТИ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9D1008" w:rsidRPr="00834AE3" w:rsidRDefault="00834AE3" w:rsidP="00A047C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bCs/>
                <w:sz w:val="28"/>
                <w:szCs w:val="28"/>
                <w:lang w:val="en-US" w:eastAsia="ar-SA"/>
              </w:rPr>
              <w:t>69</w:t>
            </w:r>
          </w:p>
        </w:tc>
      </w:tr>
      <w:tr w:rsidR="00E122E2" w:rsidRPr="009D1008" w:rsidTr="00232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E122E2" w:rsidRPr="008774A1" w:rsidRDefault="00E122E2" w:rsidP="00BD0D6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Х</w:t>
            </w:r>
            <w:r w:rsidR="00513B12"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VIII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</w:tcPr>
          <w:p w:rsidR="00E122E2" w:rsidRPr="008774A1" w:rsidRDefault="00E122E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ОХРАНА ОКРУЖАЮЩЕЙ СРЕДЫ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E122E2" w:rsidRPr="00834AE3" w:rsidRDefault="00BD0D62" w:rsidP="00834AE3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8"/>
                <w:szCs w:val="28"/>
                <w:lang w:val="en-US"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7</w:t>
            </w:r>
            <w:r w:rsidR="00834AE3">
              <w:rPr>
                <w:rFonts w:ascii="Times New Roman" w:eastAsia="Constantia" w:hAnsi="Times New Roman" w:cs="Times New Roman"/>
                <w:bCs/>
                <w:sz w:val="28"/>
                <w:szCs w:val="28"/>
                <w:lang w:val="en-US" w:eastAsia="ar-SA"/>
              </w:rPr>
              <w:t>0</w:t>
            </w:r>
          </w:p>
        </w:tc>
      </w:tr>
      <w:tr w:rsidR="00E122E2" w:rsidRPr="009D1008" w:rsidTr="00232C56">
        <w:trPr>
          <w:trHeight w:hRule="exact" w:val="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E122E2" w:rsidRPr="008774A1" w:rsidRDefault="00E122E2" w:rsidP="00BD0D6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Х</w:t>
            </w:r>
            <w:r w:rsidR="00513B12"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I</w:t>
            </w:r>
            <w:r w:rsidR="00BD0D62"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X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</w:tcPr>
          <w:p w:rsidR="00E122E2" w:rsidRPr="008774A1" w:rsidRDefault="00E122E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ОБЪЕКТЫ КУЛЬТУРНОГО НАСЛЕДИЯ (ПАМЯТНИКИ ИСТОРИИ И КУЛЬТУРЫ)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E122E2" w:rsidRPr="00834AE3" w:rsidRDefault="00EF0812" w:rsidP="00834AE3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8"/>
                <w:szCs w:val="28"/>
                <w:lang w:val="en-US"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7</w:t>
            </w:r>
            <w:r w:rsidR="00834AE3">
              <w:rPr>
                <w:rFonts w:ascii="Times New Roman" w:eastAsia="Constantia" w:hAnsi="Times New Roman" w:cs="Times New Roman"/>
                <w:bCs/>
                <w:sz w:val="28"/>
                <w:szCs w:val="28"/>
                <w:lang w:val="en-US" w:eastAsia="ar-SA"/>
              </w:rPr>
              <w:t>1</w:t>
            </w:r>
          </w:p>
        </w:tc>
      </w:tr>
      <w:tr w:rsidR="00C0687B" w:rsidRPr="009D1008" w:rsidTr="00232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C0687B" w:rsidRPr="008774A1" w:rsidRDefault="00C0687B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Х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X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</w:tcPr>
          <w:p w:rsidR="00C0687B" w:rsidRPr="008774A1" w:rsidRDefault="00C0687B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ПОЧЕТНЫЕ ГРАЖДАНЕ МУНИЦИПАЛЬНОГО ОБРАЗОВАНИЯ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C0687B" w:rsidRPr="00834AE3" w:rsidRDefault="00834AE3" w:rsidP="0072696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bCs/>
                <w:sz w:val="28"/>
                <w:szCs w:val="28"/>
                <w:lang w:val="en-US" w:eastAsia="ar-SA"/>
              </w:rPr>
              <w:t>85</w:t>
            </w:r>
          </w:p>
        </w:tc>
      </w:tr>
      <w:tr w:rsidR="009D1008" w:rsidRPr="009D1008" w:rsidTr="00232C56">
        <w:trPr>
          <w:trHeight w:hRule="exact"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dxa"/>
          </w:tcPr>
          <w:p w:rsidR="009D1008" w:rsidRPr="008774A1" w:rsidRDefault="00BD0D62" w:rsidP="001D5D26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XX</w:t>
            </w:r>
            <w:r w:rsidR="00330253"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I</w:t>
            </w: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val="en-US" w:eastAsia="ar-SA"/>
              </w:rPr>
              <w:t>.</w:t>
            </w:r>
          </w:p>
        </w:tc>
        <w:tc>
          <w:tcPr>
            <w:tcW w:w="11765" w:type="dxa"/>
          </w:tcPr>
          <w:p w:rsidR="009D1008" w:rsidRPr="008774A1" w:rsidRDefault="00BD0D6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</w:pPr>
            <w:r w:rsidRPr="008774A1">
              <w:rPr>
                <w:rFonts w:ascii="Times New Roman" w:eastAsia="Constantia" w:hAnsi="Times New Roman" w:cs="Times New Roman"/>
                <w:bCs/>
                <w:sz w:val="24"/>
                <w:szCs w:val="24"/>
                <w:lang w:eastAsia="ar-SA"/>
              </w:rPr>
              <w:t>ПАСПОРТА СЕЛЬСКИХ ОКРУГОВ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7" w:type="dxa"/>
          </w:tcPr>
          <w:p w:rsidR="009D1008" w:rsidRPr="008774A1" w:rsidRDefault="00834AE3" w:rsidP="0072696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sz w:val="28"/>
                <w:szCs w:val="28"/>
                <w:lang w:val="en-US" w:eastAsia="ar-SA"/>
              </w:rPr>
              <w:t>8</w:t>
            </w:r>
            <w:r w:rsidR="0072696E" w:rsidRPr="008774A1">
              <w:rPr>
                <w:rFonts w:ascii="Times New Roman" w:eastAsia="Constantia" w:hAnsi="Times New Roman" w:cs="Times New Roman"/>
                <w:bCs/>
                <w:sz w:val="28"/>
                <w:szCs w:val="28"/>
                <w:lang w:eastAsia="ar-SA"/>
              </w:rPr>
              <w:t>9</w:t>
            </w:r>
          </w:p>
        </w:tc>
      </w:tr>
    </w:tbl>
    <w:p w:rsidR="00E122E2" w:rsidRDefault="00E122E2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b/>
          <w:caps/>
          <w:color w:val="000000"/>
          <w:sz w:val="36"/>
          <w:szCs w:val="36"/>
          <w:lang w:val="en-US" w:eastAsia="ar-SA"/>
        </w:rPr>
      </w:pPr>
    </w:p>
    <w:p w:rsidR="009D1008" w:rsidRPr="00726ED8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b/>
          <w:caps/>
          <w:color w:val="006666"/>
          <w:sz w:val="36"/>
          <w:szCs w:val="36"/>
          <w:lang w:eastAsia="ar-SA"/>
        </w:rPr>
      </w:pPr>
      <w:r w:rsidRPr="00726ED8">
        <w:rPr>
          <w:rFonts w:ascii="Times New Roman" w:eastAsia="Constantia" w:hAnsi="Times New Roman" w:cs="Times New Roman"/>
          <w:b/>
          <w:caps/>
          <w:color w:val="006666"/>
          <w:sz w:val="36"/>
          <w:szCs w:val="36"/>
          <w:lang w:val="en-US" w:eastAsia="ar-SA"/>
        </w:rPr>
        <w:lastRenderedPageBreak/>
        <w:t>I</w:t>
      </w:r>
      <w:r w:rsidRPr="00726ED8">
        <w:rPr>
          <w:rFonts w:ascii="Times New Roman" w:eastAsia="Constantia" w:hAnsi="Times New Roman" w:cs="Times New Roman"/>
          <w:b/>
          <w:caps/>
          <w:color w:val="006666"/>
          <w:sz w:val="36"/>
          <w:szCs w:val="36"/>
          <w:lang w:eastAsia="ar-SA"/>
        </w:rPr>
        <w:t>. Введение</w:t>
      </w:r>
    </w:p>
    <w:p w:rsidR="009D1008" w:rsidRPr="009F1A76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caps/>
          <w:color w:val="009999"/>
          <w:sz w:val="36"/>
          <w:szCs w:val="36"/>
          <w:lang w:eastAsia="ar-SA"/>
        </w:rPr>
      </w:pPr>
    </w:p>
    <w:p w:rsidR="009D1008" w:rsidRPr="009F1A76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b/>
          <w:caps/>
          <w:color w:val="009999"/>
          <w:sz w:val="36"/>
          <w:szCs w:val="36"/>
          <w:lang w:eastAsia="ar-SA"/>
        </w:rPr>
      </w:pPr>
      <w:r w:rsidRPr="009F1A76">
        <w:rPr>
          <w:rFonts w:ascii="Times New Roman" w:eastAsia="Constantia" w:hAnsi="Times New Roman" w:cs="Times New Roman"/>
          <w:b/>
          <w:caps/>
          <w:color w:val="009999"/>
          <w:sz w:val="36"/>
          <w:szCs w:val="36"/>
          <w:lang w:eastAsia="ar-SA"/>
        </w:rPr>
        <w:t>Муниципальное образование город Новороссийск</w:t>
      </w:r>
    </w:p>
    <w:p w:rsidR="009D1008" w:rsidRPr="009D1008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color w:val="000099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5168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b/>
          <w:bCs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ar-SA"/>
        </w:rPr>
        <w:t xml:space="preserve">наделено статусом </w:t>
      </w:r>
      <w:r w:rsidRPr="00232C56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 xml:space="preserve">«городской округ» </w:t>
      </w: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ar-SA"/>
        </w:rPr>
        <w:t xml:space="preserve">Законом Краснодарского края от 1 апреля 2004 года № 686-КЗ «Об установлении границ муниципального образования город Новороссийск, наделении его статусом городского округа» 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По Указу Президиума Верховного Совета СССР от 14 сентября 1973 года удостоен звания                   </w:t>
      </w:r>
      <w:r w:rsidR="009C4EE3"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 </w:t>
      </w:r>
      <w:r w:rsidR="009C4EE3" w:rsidRPr="00232C56">
        <w:rPr>
          <w:rFonts w:ascii="Times New Roman" w:eastAsia="Constantia" w:hAnsi="Times New Roman" w:cs="Times New Roman"/>
          <w:color w:val="006666"/>
          <w:sz w:val="32"/>
          <w:szCs w:val="32"/>
          <w:lang w:eastAsia="ar-SA"/>
        </w:rPr>
        <w:t>«</w:t>
      </w:r>
      <w:r w:rsidRPr="00232C56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>Город-герой»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, с вручением высших государственных наград ордена Ленина и медали Золотая Звезда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Почтовый адрес:       </w:t>
      </w:r>
      <w:r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353900, Краснодарский край, г. Новороссийск, ул. Советов, дом 18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A95B7B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Телефон (факс)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       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тел.: 8(8617)64-68-15; факс: 8(8617)64</w:t>
      </w:r>
      <w:r w:rsidR="00AA5432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-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49</w:t>
      </w:r>
      <w:r w:rsidR="00AA5432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-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98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Электронный адрес: </w:t>
      </w:r>
      <w:hyperlink r:id="rId9" w:history="1">
        <w:r w:rsidRPr="009D1008">
          <w:rPr>
            <w:rFonts w:ascii="Times New Roman" w:eastAsia="Constantia" w:hAnsi="Times New Roman" w:cs="Times New Roman"/>
            <w:sz w:val="32"/>
            <w:szCs w:val="32"/>
            <w:u w:val="single"/>
            <w:lang w:eastAsia="ar-SA"/>
          </w:rPr>
          <w:t>novoros@mo.krasnodar.ru</w:t>
        </w:r>
      </w:hyperlink>
      <w:r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 xml:space="preserve"> 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b/>
          <w:bCs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Устав муниципального образования город Новороссийск принят решением городской Думы муниципального образования город Новороссийск от </w:t>
      </w:r>
      <w:r w:rsidR="00E730B5">
        <w:rPr>
          <w:rFonts w:ascii="Times New Roman" w:eastAsia="Constantia" w:hAnsi="Times New Roman" w:cs="Times New Roman"/>
          <w:sz w:val="32"/>
          <w:szCs w:val="32"/>
          <w:lang w:eastAsia="ar-SA"/>
        </w:rPr>
        <w:t>19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февраля 201</w:t>
      </w:r>
      <w:r w:rsidR="00E730B5">
        <w:rPr>
          <w:rFonts w:ascii="Times New Roman" w:eastAsia="Constantia" w:hAnsi="Times New Roman" w:cs="Times New Roman"/>
          <w:sz w:val="32"/>
          <w:szCs w:val="32"/>
          <w:lang w:eastAsia="ar-SA"/>
        </w:rPr>
        <w:t>9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</w:t>
      </w:r>
      <w:r w:rsidR="00E730B5">
        <w:rPr>
          <w:rFonts w:ascii="Times New Roman" w:eastAsia="Constantia" w:hAnsi="Times New Roman" w:cs="Times New Roman"/>
          <w:sz w:val="32"/>
          <w:szCs w:val="32"/>
          <w:lang w:eastAsia="ar-SA"/>
        </w:rPr>
        <w:t>ода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№ </w:t>
      </w:r>
      <w:r w:rsidR="00E730B5">
        <w:rPr>
          <w:rFonts w:ascii="Times New Roman" w:eastAsia="Constantia" w:hAnsi="Times New Roman" w:cs="Times New Roman"/>
          <w:sz w:val="32"/>
          <w:szCs w:val="32"/>
          <w:lang w:eastAsia="ar-SA"/>
        </w:rPr>
        <w:t>3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9</w:t>
      </w:r>
      <w:r w:rsidR="00E730B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2 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«</w:t>
      </w:r>
      <w:r w:rsidR="00CA466E">
        <w:rPr>
          <w:rFonts w:ascii="Times New Roman" w:eastAsia="Constantia" w:hAnsi="Times New Roman" w:cs="Times New Roman"/>
          <w:sz w:val="32"/>
          <w:szCs w:val="32"/>
          <w:lang w:eastAsia="ar-SA"/>
        </w:rPr>
        <w:t>О принятии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Устава муниципального образования город Новороссийск»</w:t>
      </w:r>
      <w:r w:rsidR="00C76FF5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u w:val="single"/>
          <w:lang w:eastAsia="ar-SA"/>
        </w:rPr>
        <w:t xml:space="preserve"> </w:t>
      </w:r>
    </w:p>
    <w:p w:rsidR="009D1008" w:rsidRPr="009D1008" w:rsidRDefault="009D1008" w:rsidP="009D1008">
      <w:pPr>
        <w:shd w:val="clear" w:color="auto" w:fill="FFFFFF"/>
        <w:spacing w:before="100" w:beforeAutospacing="1" w:after="100" w:afterAutospacing="1" w:line="270" w:lineRule="atLeast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>Зарегистрирован</w:t>
      </w:r>
      <w:r w:rsidR="00CA466E">
        <w:rPr>
          <w:rFonts w:ascii="Times New Roman" w:eastAsia="Constantia" w:hAnsi="Times New Roman" w:cs="Times New Roman"/>
          <w:sz w:val="32"/>
          <w:szCs w:val="32"/>
          <w:lang w:eastAsia="ru-RU"/>
        </w:rPr>
        <w:t>о</w:t>
      </w:r>
      <w:r w:rsidR="006011C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в 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>Управлени</w:t>
      </w:r>
      <w:r w:rsidR="00CA466E">
        <w:rPr>
          <w:rFonts w:ascii="Times New Roman" w:eastAsia="Constantia" w:hAnsi="Times New Roman" w:cs="Times New Roman"/>
          <w:sz w:val="32"/>
          <w:szCs w:val="32"/>
          <w:lang w:eastAsia="ru-RU"/>
        </w:rPr>
        <w:t>и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Министерства Юстици</w:t>
      </w:r>
      <w:r w:rsidR="00CA466E">
        <w:rPr>
          <w:rFonts w:ascii="Times New Roman" w:eastAsia="Constantia" w:hAnsi="Times New Roman" w:cs="Times New Roman"/>
          <w:sz w:val="32"/>
          <w:szCs w:val="32"/>
          <w:lang w:eastAsia="ru-RU"/>
        </w:rPr>
        <w:t>и России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по Краснодарскому краю </w:t>
      </w:r>
      <w:r w:rsidR="006011C5">
        <w:rPr>
          <w:rFonts w:ascii="Times New Roman" w:eastAsia="Constantia" w:hAnsi="Times New Roman" w:cs="Times New Roman"/>
          <w:sz w:val="32"/>
          <w:szCs w:val="32"/>
          <w:lang w:eastAsia="ru-RU"/>
        </w:rPr>
        <w:t>1</w:t>
      </w:r>
      <w:r w:rsidR="006011C5"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>8 марта 201</w:t>
      </w:r>
      <w:r w:rsidR="006011C5">
        <w:rPr>
          <w:rFonts w:ascii="Times New Roman" w:eastAsia="Constantia" w:hAnsi="Times New Roman" w:cs="Times New Roman"/>
          <w:sz w:val="32"/>
          <w:szCs w:val="32"/>
          <w:lang w:eastAsia="ru-RU"/>
        </w:rPr>
        <w:t>9</w:t>
      </w:r>
      <w:r w:rsidR="006011C5"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года 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№ </w:t>
      </w:r>
      <w:r w:rsidR="006011C5">
        <w:rPr>
          <w:rFonts w:ascii="Times New Roman" w:eastAsia="Constantia" w:hAnsi="Times New Roman" w:cs="Times New Roman"/>
          <w:sz w:val="32"/>
          <w:szCs w:val="32"/>
          <w:lang w:val="en-US" w:eastAsia="ru-RU"/>
        </w:rPr>
        <w:t>RU</w:t>
      </w:r>
      <w:r w:rsidR="006011C5" w:rsidRPr="006011C5">
        <w:rPr>
          <w:rFonts w:ascii="Times New Roman" w:eastAsia="Constantia" w:hAnsi="Times New Roman" w:cs="Times New Roman"/>
          <w:sz w:val="32"/>
          <w:szCs w:val="32"/>
          <w:lang w:eastAsia="ru-RU"/>
        </w:rPr>
        <w:t>233080002019001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>.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37ED6" w:rsidRPr="00AD5F78" w:rsidRDefault="00737ED6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1080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eastAsia="ar-SA"/>
        </w:rPr>
      </w:pPr>
    </w:p>
    <w:p w:rsidR="009D1008" w:rsidRPr="00232C56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1080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  <w:r w:rsidRPr="00726ED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lastRenderedPageBreak/>
        <w:t>II</w:t>
      </w:r>
      <w:r w:rsidRPr="00726ED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>. ОФИЦИАЛЬНЫЕ СИМВОЛЫ МУНИЦИПАЛЬНОГО ОБРАЗ</w:t>
      </w:r>
      <w:r w:rsidRPr="00232C56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>ОВАНИЯ</w:t>
      </w:r>
    </w:p>
    <w:p w:rsidR="009D1008" w:rsidRPr="009D1008" w:rsidRDefault="00640EB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87936" behindDoc="0" locked="0" layoutInCell="1" allowOverlap="0" wp14:anchorId="7216FCEA" wp14:editId="76F182C2">
            <wp:simplePos x="0" y="0"/>
            <wp:positionH relativeFrom="column">
              <wp:posOffset>6976110</wp:posOffset>
            </wp:positionH>
            <wp:positionV relativeFrom="line">
              <wp:posOffset>194310</wp:posOffset>
            </wp:positionV>
            <wp:extent cx="2256155" cy="3369945"/>
            <wp:effectExtent l="0" t="0" r="0" b="0"/>
            <wp:wrapSquare wrapText="bothSides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336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008" w:rsidRPr="009D1008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726ED8" w:rsidRDefault="009D1008" w:rsidP="009D100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eastAsia="ar-SA"/>
        </w:rPr>
      </w:pPr>
      <w:r w:rsidRPr="00726ED8"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eastAsia="ar-SA"/>
        </w:rPr>
        <w:t>Герб муниципального образования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Утвержден Решением Городской Думы города Новороссийска </w:t>
      </w:r>
    </w:p>
    <w:p w:rsidR="009D1008" w:rsidRPr="009D1008" w:rsidRDefault="006D2544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от 21 февраля 2006 года №180 «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О внесении изменений в решение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городс</w:t>
      </w:r>
      <w:r w:rsidR="006D2544">
        <w:rPr>
          <w:rFonts w:ascii="Times New Roman" w:eastAsia="Constantia" w:hAnsi="Times New Roman" w:cs="Times New Roman"/>
          <w:sz w:val="32"/>
          <w:szCs w:val="32"/>
          <w:lang w:eastAsia="ar-SA"/>
        </w:rPr>
        <w:t>кой Думы от 1 июля 2005 г. №81 «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О гербе города-героя </w:t>
      </w:r>
    </w:p>
    <w:p w:rsidR="009D1008" w:rsidRPr="009D1008" w:rsidRDefault="006D2544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Новороссийска»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Внесен в Государственный геральдический регистр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Российской Федерации – № 2213. 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232C56" w:rsidRDefault="009D1008" w:rsidP="009D1008">
      <w:pPr>
        <w:spacing w:after="0" w:line="240" w:lineRule="auto"/>
        <w:ind w:firstLine="426"/>
        <w:jc w:val="both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  <w:r w:rsidRPr="00232C56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 xml:space="preserve">2. </w:t>
      </w:r>
      <w:r w:rsidRPr="00726ED8"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eastAsia="ar-SA"/>
        </w:rPr>
        <w:t>Флаг муниципального образования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30592" behindDoc="0" locked="0" layoutInCell="1" allowOverlap="0" wp14:anchorId="76031287" wp14:editId="6EEAB369">
            <wp:simplePos x="0" y="0"/>
            <wp:positionH relativeFrom="column">
              <wp:posOffset>6720205</wp:posOffset>
            </wp:positionH>
            <wp:positionV relativeFrom="line">
              <wp:posOffset>137795</wp:posOffset>
            </wp:positionV>
            <wp:extent cx="2540635" cy="1579245"/>
            <wp:effectExtent l="0" t="0" r="0" b="0"/>
            <wp:wrapSquare wrapText="bothSides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7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Утвержден Решением Городской Думы города Новороссийска </w:t>
      </w:r>
    </w:p>
    <w:p w:rsidR="009D1008" w:rsidRPr="009D1008" w:rsidRDefault="006D2544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от 24.07.2007 года №439 «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О флаге муниципального образования</w:t>
      </w:r>
    </w:p>
    <w:p w:rsidR="009D1008" w:rsidRPr="009D1008" w:rsidRDefault="006D2544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город Новороссийск»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Внесен в Государственный геральдический регистр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Российской Федерации – № 3490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0021A8" w:rsidRPr="009D1008" w:rsidRDefault="000021A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20"/>
          <w:szCs w:val="20"/>
          <w:lang w:eastAsia="ar-SA"/>
        </w:rPr>
      </w:pPr>
    </w:p>
    <w:p w:rsidR="00640EB8" w:rsidRPr="00C631A4" w:rsidRDefault="00640EB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eastAsia="ar-SA"/>
        </w:rPr>
      </w:pPr>
    </w:p>
    <w:p w:rsidR="00E13A4B" w:rsidRPr="00AD7787" w:rsidRDefault="00E13A4B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eastAsia="ar-SA"/>
        </w:rPr>
      </w:pPr>
    </w:p>
    <w:p w:rsidR="009D1008" w:rsidRPr="00232C56" w:rsidRDefault="00E13A4B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  <w:r w:rsidRPr="00726ED8">
        <w:rPr>
          <w:rFonts w:ascii="Times New Roman" w:eastAsia="Constantia" w:hAnsi="Times New Roman" w:cs="Times New Roman"/>
          <w:b/>
          <w:noProof/>
          <w:color w:val="006666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 wp14:anchorId="78007B52" wp14:editId="4587F339">
            <wp:simplePos x="0" y="0"/>
            <wp:positionH relativeFrom="page">
              <wp:posOffset>669290</wp:posOffset>
            </wp:positionH>
            <wp:positionV relativeFrom="paragraph">
              <wp:posOffset>394970</wp:posOffset>
            </wp:positionV>
            <wp:extent cx="9420225" cy="6073140"/>
            <wp:effectExtent l="0" t="0" r="9525" b="3810"/>
            <wp:wrapThrough wrapText="bothSides">
              <wp:wrapPolygon edited="0">
                <wp:start x="131" y="0"/>
                <wp:lineTo x="0" y="271"/>
                <wp:lineTo x="0" y="21139"/>
                <wp:lineTo x="131" y="21546"/>
                <wp:lineTo x="21447" y="21546"/>
                <wp:lineTo x="21578" y="21139"/>
                <wp:lineTo x="21578" y="271"/>
                <wp:lineTo x="21447" y="0"/>
                <wp:lineTo x="131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07314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008" w:rsidRPr="00726ED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t>III</w:t>
      </w:r>
      <w:r w:rsidR="009D1008" w:rsidRPr="00726ED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>.</w:t>
      </w:r>
      <w:r w:rsidR="009D1008" w:rsidRPr="00232C56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 xml:space="preserve"> </w:t>
      </w:r>
      <w:r w:rsidR="009D1008" w:rsidRPr="00726ED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>КАРТА ТЕРРИТОРИИ МУНИЦИПАЛЬНОГО ОБРАЗОВАНИЯ ГОРОД НОВОРОССИЙСК</w:t>
      </w:r>
    </w:p>
    <w:p w:rsidR="00D94CD3" w:rsidRDefault="009D1008" w:rsidP="00232C56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sz w:val="24"/>
          <w:szCs w:val="24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24"/>
          <w:szCs w:val="24"/>
          <w:lang w:eastAsia="ar-SA"/>
        </w:rPr>
        <w:br w:type="page"/>
      </w:r>
      <w:r w:rsidR="00D94CD3" w:rsidRPr="00D94CD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B65B9F2" wp14:editId="589B28F1">
            <wp:extent cx="9473609" cy="6507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4512" t="31520" r="29784" b="16248"/>
                    <a:stretch/>
                  </pic:blipFill>
                  <pic:spPr bwMode="auto">
                    <a:xfrm>
                      <a:off x="0" y="0"/>
                      <a:ext cx="9532415" cy="6547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008" w:rsidRDefault="009D1008" w:rsidP="00726ED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  <w:r w:rsidRPr="00726ED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lastRenderedPageBreak/>
        <w:t>IV</w:t>
      </w:r>
      <w:r w:rsidRPr="00726ED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>. КРАТКАЯ ИСТОРИКО-ГЕОГРАФИЧЕСКАЯ ХАРАКТЕРИСТИКА</w:t>
      </w:r>
    </w:p>
    <w:p w:rsidR="00726ED8" w:rsidRPr="00232C56" w:rsidRDefault="00726ED8" w:rsidP="00726ED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</w:p>
    <w:p w:rsidR="009D1008" w:rsidRPr="00B63FE5" w:rsidRDefault="009D1008" w:rsidP="008774A1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8080"/>
          <w:sz w:val="36"/>
          <w:szCs w:val="36"/>
          <w:lang w:eastAsia="ar-SA"/>
        </w:rPr>
      </w:pPr>
      <w:r w:rsidRPr="00B63FE5">
        <w:rPr>
          <w:rFonts w:ascii="Times New Roman" w:eastAsia="Constantia" w:hAnsi="Times New Roman" w:cs="Times New Roman"/>
          <w:b/>
          <w:bCs/>
          <w:color w:val="008080"/>
          <w:sz w:val="36"/>
          <w:szCs w:val="36"/>
          <w:lang w:eastAsia="ar-SA"/>
        </w:rPr>
        <w:t>Историческая справка о становлении органов власти на территории</w:t>
      </w:r>
    </w:p>
    <w:p w:rsidR="009D1008" w:rsidRPr="00B63FE5" w:rsidRDefault="009D1008" w:rsidP="008774A1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8080"/>
          <w:sz w:val="36"/>
          <w:szCs w:val="36"/>
          <w:lang w:eastAsia="ar-SA"/>
        </w:rPr>
      </w:pPr>
      <w:r w:rsidRPr="00B63FE5">
        <w:rPr>
          <w:rFonts w:ascii="Times New Roman" w:eastAsia="Constantia" w:hAnsi="Times New Roman" w:cs="Times New Roman"/>
          <w:b/>
          <w:bCs/>
          <w:color w:val="008080"/>
          <w:sz w:val="36"/>
          <w:szCs w:val="36"/>
          <w:lang w:eastAsia="ar-SA"/>
        </w:rPr>
        <w:t>муниципального образования</w:t>
      </w:r>
    </w:p>
    <w:p w:rsidR="009D1008" w:rsidRPr="002B2545" w:rsidRDefault="009D1008" w:rsidP="008774A1">
      <w:pPr>
        <w:spacing w:after="0" w:line="240" w:lineRule="auto"/>
        <w:ind w:right="393"/>
        <w:jc w:val="center"/>
        <w:rPr>
          <w:rFonts w:ascii="Times New Roman" w:eastAsia="Constantia" w:hAnsi="Times New Roman" w:cs="Times New Roman"/>
          <w:b/>
          <w:bCs/>
          <w:color w:val="1B1D3D" w:themeColor="text2" w:themeShade="BF"/>
          <w:sz w:val="28"/>
          <w:szCs w:val="28"/>
          <w:lang w:eastAsia="ar-SA"/>
        </w:rPr>
      </w:pPr>
    </w:p>
    <w:p w:rsidR="009D1008" w:rsidRPr="002B2545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B63FE5">
        <w:rPr>
          <w:rFonts w:ascii="Times New Roman" w:eastAsia="Constantia" w:hAnsi="Times New Roman" w:cs="Times New Roman"/>
          <w:b/>
          <w:color w:val="008080"/>
          <w:sz w:val="32"/>
          <w:szCs w:val="32"/>
          <w:lang w:eastAsia="ar-SA"/>
        </w:rPr>
        <w:t>Город Новороссийск</w:t>
      </w:r>
      <w:r w:rsidRPr="00232C56">
        <w:rPr>
          <w:rFonts w:ascii="Times New Roman" w:eastAsia="Constantia" w:hAnsi="Times New Roman" w:cs="Times New Roman"/>
          <w:color w:val="006666"/>
          <w:sz w:val="36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муниципальное образование, территориально расположенное в юго-западной части Краснодарского края, на Черноморском побережье Кавказа, на берегу Цемесской бухты. Находится в административном подчинении Краснодарского края. Новороссийск – третий (после Краснодара и Сочи) по величине город Краснодарского края.</w:t>
      </w:r>
      <w:r w:rsidR="001962BF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1962BF" w:rsidRPr="002B2545" w:rsidRDefault="001962BF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2B2545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Возникновение Новороссийска стало следствием победы России над Турцией в войне 1828-1829 годов.</w:t>
      </w:r>
    </w:p>
    <w:p w:rsidR="009D1008" w:rsidRPr="002B2545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12 сентября 1838 г. на этот берег высадился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русский десант и начинается строительство укрепления, которое в дальнейшем получило наименование Новороссийск. Морской частью операции руководил командующий Черноморским флотом </w:t>
      </w:r>
      <w:r w:rsidRPr="00726ED8"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eastAsia="ru-RU"/>
        </w:rPr>
        <w:t>вице-адмирал М.П.</w:t>
      </w:r>
      <w:r w:rsidR="007D4431" w:rsidRPr="00726ED8"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eastAsia="ru-RU"/>
        </w:rPr>
        <w:t xml:space="preserve"> </w:t>
      </w:r>
      <w:r w:rsidRPr="00726ED8"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eastAsia="ru-RU"/>
        </w:rPr>
        <w:t>Лазарев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. Десантом численностью более пяти тысяч человек руководил начальник первого отделения Черноморской береговой линии </w:t>
      </w:r>
      <w:r w:rsidRPr="00726ED8"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eastAsia="ru-RU"/>
        </w:rPr>
        <w:t>генерал-лейтенант Н.Н.</w:t>
      </w:r>
      <w:r w:rsidR="007D4431" w:rsidRPr="00726ED8"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eastAsia="ru-RU"/>
        </w:rPr>
        <w:t xml:space="preserve"> </w:t>
      </w:r>
      <w:r w:rsidRPr="00726ED8"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eastAsia="ru-RU"/>
        </w:rPr>
        <w:t>Раевский</w:t>
      </w:r>
      <w:r w:rsidRPr="00726ED8">
        <w:rPr>
          <w:rFonts w:ascii="Times New Roman" w:eastAsia="Constantia" w:hAnsi="Times New Roman" w:cs="Times New Roman"/>
          <w:color w:val="008080"/>
          <w:sz w:val="32"/>
          <w:szCs w:val="32"/>
          <w:lang w:eastAsia="ru-RU"/>
        </w:rPr>
        <w:t>.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В состав его штаба входил штаб-офицер по движению и действию морских отрядов на восточном берегу Чёрного моря </w:t>
      </w:r>
      <w:r w:rsidRPr="00726ED8"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eastAsia="ru-RU"/>
        </w:rPr>
        <w:t>контр-адмирал Л.М.</w:t>
      </w:r>
      <w:r w:rsidR="007D4431" w:rsidRPr="00726ED8"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eastAsia="ru-RU"/>
        </w:rPr>
        <w:t xml:space="preserve"> </w:t>
      </w:r>
      <w:r w:rsidRPr="00726ED8"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eastAsia="ru-RU"/>
        </w:rPr>
        <w:t>Серебряков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, будущий строитель Новороссийска.</w:t>
      </w:r>
    </w:p>
    <w:p w:rsidR="009D1008" w:rsidRPr="002B2545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14 января 1839 года укреплению в Суджукской бухте было присвоено наименование Новороссийск, а 15 декабря 1846 года укрепление было преобразовано в город.</w:t>
      </w:r>
    </w:p>
    <w:p w:rsidR="009D1008" w:rsidRPr="002B2545" w:rsidRDefault="009D1008" w:rsidP="0026739A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В период Крымской войны 1853-1856 годов город был разрушен артиллерией англо-французской эскадры и поселение было упразднено, но в 1866 году учреждено вновь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. В 1866 году Новороссийск становится центром Черноморского округа. Первым крупным сооружением в городе стал цементный завод, который построен в 1882 году. В 1888 году в Новороссийск приходит железная дорога и в результате начинается строительство порта и элеватора. С постройкой порта увеличивается вывоз зерна за границу с Дона, Поволжья, Кубани и Ставрополья. В 1887 году начинается строительство Новороссийско-Сухумского шоссе. За пять лет была построена дорога в 500 с лишним</w:t>
      </w:r>
      <w:r w:rsidR="006802E3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r w:rsidR="00710E9A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км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, что имело большой экономический эффект. В 1896 году Черноморский округ преобразовывается в </w:t>
      </w:r>
      <w:r w:rsidRPr="00726ED8"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eastAsia="ru-RU"/>
        </w:rPr>
        <w:t>Черноморскую губернию</w:t>
      </w:r>
      <w:r w:rsidRPr="00726ED8">
        <w:rPr>
          <w:rFonts w:ascii="Times New Roman" w:eastAsia="Constantia" w:hAnsi="Times New Roman" w:cs="Times New Roman"/>
          <w:color w:val="008080"/>
          <w:sz w:val="32"/>
          <w:szCs w:val="32"/>
          <w:lang w:eastAsia="ru-RU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с центром в Новороссийске.</w:t>
      </w:r>
    </w:p>
    <w:p w:rsidR="009D1008" w:rsidRPr="002B2545" w:rsidRDefault="009D1008" w:rsidP="00734BCC">
      <w:pPr>
        <w:tabs>
          <w:tab w:val="left" w:pos="567"/>
          <w:tab w:val="left" w:pos="3686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2B2545">
        <w:rPr>
          <w:rFonts w:ascii="Times New Roman" w:eastAsia="Constantia" w:hAnsi="Times New Roman" w:cs="Times New Roman"/>
          <w:noProof/>
          <w:sz w:val="32"/>
          <w:szCs w:val="32"/>
          <w:lang w:eastAsia="ru-RU"/>
        </w:rPr>
        <w:lastRenderedPageBreak/>
        <w:tab/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Первая русская революция 1905-1907 годов    коснулась и Новороссийска. Этот пер</w:t>
      </w:r>
      <w:r w:rsidR="006D2544">
        <w:rPr>
          <w:rFonts w:ascii="Times New Roman" w:eastAsia="Constantia" w:hAnsi="Times New Roman" w:cs="Times New Roman"/>
          <w:sz w:val="32"/>
          <w:szCs w:val="32"/>
          <w:lang w:eastAsia="ru-RU"/>
        </w:rPr>
        <w:t>иод получил в истории название «Новороссийская республика»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. К 1914 году город становится крупным промышленным и торговым центром Северного Кавказа. Во время Гражданской войны и интервенции в Цемесской бухте вынужденно был затоплен Черноморский флот. </w:t>
      </w:r>
    </w:p>
    <w:p w:rsidR="009D1008" w:rsidRPr="002B2545" w:rsidRDefault="009D1008" w:rsidP="00734BC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ab/>
        <w:t xml:space="preserve">После событий 1917 года и окончания Гражданской войны Новороссийск продолжил своё развитие в качестве портового и промышленного центра. </w:t>
      </w:r>
    </w:p>
    <w:p w:rsidR="001962BF" w:rsidRPr="002B2545" w:rsidRDefault="001962BF" w:rsidP="00734BCC">
      <w:pPr>
        <w:tabs>
          <w:tab w:val="left" w:pos="0"/>
        </w:tabs>
        <w:spacing w:after="0" w:line="240" w:lineRule="auto"/>
        <w:ind w:right="393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</w:p>
    <w:p w:rsidR="009D1008" w:rsidRPr="002B2545" w:rsidRDefault="009D1008" w:rsidP="00734BC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ab/>
        <w:t>Во время Великой Отечественной войны (1941-1945) город оказался в центре боёв и был почти полностью разрушен. Б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ольшая часть города была захвачена войсками </w:t>
      </w:r>
      <w:hyperlink r:id="rId17" w:tooltip="Вермахт" w:history="1">
        <w:r w:rsidRPr="002B2545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вермахта</w:t>
        </w:r>
      </w:hyperlink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В </w:t>
      </w:r>
      <w:hyperlink r:id="rId18" w:tooltip="1943 год" w:history="1">
        <w:r w:rsidRPr="002B2545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1943 году</w:t>
        </w:r>
      </w:hyperlink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в ночь на </w:t>
      </w:r>
      <w:hyperlink r:id="rId19" w:tooltip="4 февраля" w:history="1">
        <w:r w:rsidRPr="002B2545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4 февраля</w:t>
        </w:r>
      </w:hyperlink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южнее Новороссийска, в район </w:t>
      </w:r>
      <w:hyperlink r:id="rId20" w:tooltip="Мысхако" w:history="1">
        <w:r w:rsidRPr="002B2545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Мысхако</w:t>
        </w:r>
      </w:hyperlink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высадился десант моряков численностью 274 человека, захвативший </w:t>
      </w:r>
      <w:hyperlink r:id="rId21" w:tooltip="Плацдарм" w:history="1">
        <w:r w:rsidRPr="002B2545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плацдарм</w:t>
        </w:r>
      </w:hyperlink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который удерживался 225 дней, до полного освобождения города. </w:t>
      </w:r>
    </w:p>
    <w:p w:rsidR="009D1008" w:rsidRPr="002B2545" w:rsidRDefault="00027355" w:rsidP="00734BCC">
      <w:pPr>
        <w:tabs>
          <w:tab w:val="left" w:pos="15026"/>
        </w:tabs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hyperlink r:id="rId22" w:tooltip="7 мая" w:history="1">
        <w:r w:rsidR="009D1008" w:rsidRPr="002B2545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7 мая</w:t>
        </w:r>
      </w:hyperlink>
      <w:r w:rsidR="009D1008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hyperlink r:id="rId23" w:tooltip="1966 год" w:history="1">
        <w:r w:rsidR="009D1008" w:rsidRPr="002B2545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1966 года</w:t>
        </w:r>
      </w:hyperlink>
      <w:r w:rsidR="009D1008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за стойкость, мужество и героизм, проявленные защитниками Новороссийска в период Великой Отечественной войны, город награждён </w:t>
      </w:r>
      <w:hyperlink r:id="rId24" w:tooltip="Орден Отечественной войны" w:history="1">
        <w:r w:rsidR="009D1008" w:rsidRPr="002B2545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орденом Отечественной войны</w:t>
        </w:r>
      </w:hyperlink>
      <w:r w:rsidR="009D1008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1-й степени. Указом Президиума Верховного Совета СССР </w:t>
      </w:r>
      <w:hyperlink r:id="rId25" w:tooltip="14 сентября" w:history="1">
        <w:r w:rsidR="009D1008" w:rsidRPr="002B2545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14 сентября</w:t>
        </w:r>
      </w:hyperlink>
      <w:r w:rsidR="009D1008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hyperlink r:id="rId26" w:tooltip="1973 год" w:history="1">
        <w:r w:rsidR="009D1008" w:rsidRPr="002B2545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1973 года</w:t>
        </w:r>
      </w:hyperlink>
      <w:r w:rsidR="009D1008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в ознаменование 30-летия разгрома войск </w:t>
      </w:r>
      <w:hyperlink r:id="rId27" w:tooltip="Вермахт" w:history="1">
        <w:r w:rsidR="009D1008" w:rsidRPr="002B2545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вермахта</w:t>
        </w:r>
      </w:hyperlink>
      <w:r w:rsidR="009D1008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при защите </w:t>
      </w:r>
      <w:hyperlink r:id="rId28" w:tooltip="Северный Кавказ" w:history="1">
        <w:r w:rsidR="009D1008" w:rsidRPr="002B2545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Северного Кавказа</w:t>
        </w:r>
      </w:hyperlink>
      <w:r w:rsidR="009D1008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Новороссийску присвоено почётное звание «</w:t>
      </w:r>
      <w:hyperlink r:id="rId29" w:tooltip="Город-герой" w:history="1">
        <w:r w:rsidR="009D1008" w:rsidRPr="002B2545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города-героя</w:t>
        </w:r>
      </w:hyperlink>
      <w:r w:rsidR="009D1008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» с вручением </w:t>
      </w:r>
      <w:hyperlink r:id="rId30" w:tooltip="Орден Ленина" w:history="1">
        <w:r w:rsidR="009D1008" w:rsidRPr="002B2545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ордена Ленина</w:t>
        </w:r>
      </w:hyperlink>
      <w:r w:rsidR="009D1008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и </w:t>
      </w:r>
      <w:hyperlink r:id="rId31" w:tooltip="Медаль " w:history="1">
        <w:r w:rsidR="009D1008" w:rsidRPr="002B2545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медали «Золотая Звезда»</w:t>
        </w:r>
      </w:hyperlink>
      <w:r w:rsidR="009D1008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.</w:t>
      </w:r>
    </w:p>
    <w:p w:rsidR="001962BF" w:rsidRPr="002B2545" w:rsidRDefault="001962BF" w:rsidP="00734BCC">
      <w:pPr>
        <w:tabs>
          <w:tab w:val="left" w:pos="15026"/>
        </w:tabs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ru-RU"/>
        </w:rPr>
      </w:pPr>
    </w:p>
    <w:p w:rsidR="00942253" w:rsidRPr="002B2545" w:rsidRDefault="009D1008" w:rsidP="008B6B87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2B2545">
        <w:rPr>
          <w:rFonts w:ascii="Times New Roman" w:eastAsia="Constantia" w:hAnsi="Times New Roman" w:cs="Times New Roman"/>
          <w:color w:val="FF0000"/>
          <w:sz w:val="32"/>
          <w:szCs w:val="32"/>
          <w:lang w:eastAsia="ru-RU"/>
        </w:rPr>
        <w:tab/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Развитие города продолжалось и в послевоенный период.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Город нужно было отстроить заново. </w:t>
      </w:r>
      <w:r w:rsidR="007E7B21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П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ослевоенная история превратила Новороссийск в крупнейший порт юга России.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В 1964 г</w:t>
      </w:r>
      <w:r w:rsidR="007E7B21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оду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была введена в строй крупнейшая в стране нефтегавань </w:t>
      </w:r>
      <w:r w:rsidR="007E7B21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–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r w:rsidR="007E7B21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«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Шесхарис</w:t>
      </w:r>
      <w:r w:rsidR="007E7B21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»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.</w:t>
      </w:r>
      <w:r w:rsidR="000A5B75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</w:p>
    <w:p w:rsidR="00942253" w:rsidRPr="002B2545" w:rsidRDefault="00942253" w:rsidP="00942253">
      <w:pPr>
        <w:tabs>
          <w:tab w:val="left" w:pos="15026"/>
        </w:tabs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Мощным импульсом развития города стало создание в Новороссийске морского пароходства, в состав которого вошёл крупнейший в стране танкерный флот. </w:t>
      </w:r>
    </w:p>
    <w:p w:rsidR="009D1008" w:rsidRPr="002B2545" w:rsidRDefault="00942253" w:rsidP="00734BCC">
      <w:pPr>
        <w:tabs>
          <w:tab w:val="left" w:pos="0"/>
          <w:tab w:val="left" w:pos="709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ab/>
      </w:r>
      <w:r w:rsidR="000A5B75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С 2004 года на полную пропускную способность первого этапа вышел морской терминал Каспийского трубопроводного консорциума - крупнейшего международного нефтетранспортного проекта с участием России, Казахстана, а также ведущих добывающих компаний, созданного для строительства и эксплуатации магистрального трубопровода протяженностью более 1,5 тыс. км.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К настоящему времени </w:t>
      </w:r>
      <w:r w:rsidR="000A5B75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Каспийский </w:t>
      </w:r>
      <w:r w:rsidR="000A5B75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lastRenderedPageBreak/>
        <w:t xml:space="preserve">Трубопроводный Консорциум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завершил реализацию программы по</w:t>
      </w:r>
      <w:r w:rsidR="000A5B75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расширению мощности своей нефтепроводной системы до 67 млн. тонн нефти в год. </w:t>
      </w:r>
    </w:p>
    <w:p w:rsidR="00E55CDB" w:rsidRPr="002B2545" w:rsidRDefault="009D1008" w:rsidP="003846DD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Сегодня Новороссийск – крупнейший черноморский порт России. Транспортный комплекс является основой экономики города и представлен основными отраслями: трубопроводный, морской (погрузо-разгрузочные, экспедиционные работы и услуги), железнодорожный и автомобильный транспорт.</w:t>
      </w:r>
      <w:r w:rsidR="003846DD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Доля объемов услуг крупных и средних предприятий транспортного комплекса в 2023 году составила 52 % от объемов производства продукции, выполненных работ (услуг) в целом по городу.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E55CDB" w:rsidRPr="002B2545" w:rsidRDefault="00E55CDB" w:rsidP="003846DD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 настоящее время общая протяженность причального фронта </w:t>
      </w:r>
      <w:r w:rsidR="000B37F7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составляет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14836 м, в том числе, на Внутренней гавани – 9822 м (58 причалов различного назначения), на остальной акватории порта – 5014 м (28 причалов различного назначения), берегоукреплений 803,7 м, оградительных гидротехнических сооружений 3967,5 м.</w:t>
      </w:r>
    </w:p>
    <w:p w:rsidR="009D1008" w:rsidRPr="002B2545" w:rsidRDefault="00E25067" w:rsidP="003846DD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Порт Новороссийск остается крупнейшим портом России по перевалке всех грузов. По итогам 2023 года портом перевалено 161 млн тонн, что на 9% превышает уровень </w:t>
      </w:r>
      <w:r w:rsidR="007E7B21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предыдущего года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. В том числе, перевалка в порту сухих грузов выросла на 21% год к году, наливных – на 5%.</w:t>
      </w:r>
      <w:r w:rsidR="000B37F7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На долю порта Новороссийск в 2023 году пришлось 18,2 % всех переваливаемых морскими портами России грузов. </w:t>
      </w:r>
    </w:p>
    <w:p w:rsidR="00F673D8" w:rsidRPr="002B2545" w:rsidRDefault="00F673D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Город Новороссийск является одним из ведущих субъектов экономики Кубани, занимающим второе место (после г. Краснодара) по объему производства продукции и услуг. На территории Новороссийска в 20</w:t>
      </w:r>
      <w:r w:rsidR="00757DFD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2</w:t>
      </w:r>
      <w:r w:rsidR="00617D99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3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осуществляли деятельность </w:t>
      </w:r>
      <w:r w:rsidR="00757DFD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7</w:t>
      </w:r>
      <w:r w:rsidR="003846DD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653</w:t>
      </w:r>
      <w:r w:rsidR="005B358E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предприятий</w:t>
      </w:r>
      <w:r w:rsidR="009355AB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и организаций</w:t>
      </w:r>
      <w:r w:rsidR="00942253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из которых</w:t>
      </w:r>
      <w:r w:rsidR="00617D99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более</w:t>
      </w:r>
      <w:r w:rsidR="00942253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617D99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450</w:t>
      </w:r>
      <w:r w:rsidR="00942253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относится к категории крупных и средних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</w:t>
      </w:r>
    </w:p>
    <w:p w:rsidR="00A040D8" w:rsidRPr="00232C56" w:rsidRDefault="00A040D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006666"/>
          <w:sz w:val="32"/>
          <w:szCs w:val="32"/>
          <w:lang w:eastAsia="ar-SA"/>
        </w:rPr>
      </w:pPr>
    </w:p>
    <w:p w:rsidR="00A040D8" w:rsidRDefault="00A040D8" w:rsidP="00B63FE5">
      <w:pPr>
        <w:spacing w:after="0" w:line="240" w:lineRule="auto"/>
        <w:ind w:right="-1" w:firstLine="540"/>
        <w:jc w:val="center"/>
        <w:rPr>
          <w:rFonts w:ascii="Times New Roman" w:eastAsia="Constantia" w:hAnsi="Times New Roman" w:cs="Times New Roman"/>
          <w:b/>
          <w:color w:val="008080"/>
          <w:sz w:val="36"/>
          <w:szCs w:val="36"/>
          <w:lang w:eastAsia="ar-SA"/>
        </w:rPr>
      </w:pPr>
      <w:r w:rsidRPr="00B63FE5">
        <w:rPr>
          <w:rFonts w:ascii="Times New Roman" w:eastAsia="Constantia" w:hAnsi="Times New Roman" w:cs="Times New Roman"/>
          <w:b/>
          <w:color w:val="008080"/>
          <w:sz w:val="36"/>
          <w:szCs w:val="36"/>
          <w:lang w:eastAsia="ar-SA"/>
        </w:rPr>
        <w:t xml:space="preserve">Социальная направленность государственной политики является приоритетной </w:t>
      </w:r>
      <w:r w:rsidR="00B63FE5">
        <w:rPr>
          <w:rFonts w:ascii="Times New Roman" w:eastAsia="Constantia" w:hAnsi="Times New Roman" w:cs="Times New Roman"/>
          <w:b/>
          <w:color w:val="008080"/>
          <w:sz w:val="36"/>
          <w:szCs w:val="36"/>
          <w:lang w:eastAsia="ar-SA"/>
        </w:rPr>
        <w:t xml:space="preserve">                         </w:t>
      </w:r>
      <w:r w:rsidRPr="00B63FE5">
        <w:rPr>
          <w:rFonts w:ascii="Times New Roman" w:eastAsia="Constantia" w:hAnsi="Times New Roman" w:cs="Times New Roman"/>
          <w:b/>
          <w:color w:val="008080"/>
          <w:sz w:val="36"/>
          <w:szCs w:val="36"/>
          <w:lang w:eastAsia="ar-SA"/>
        </w:rPr>
        <w:t>в городе-герое Новороссийске.</w:t>
      </w:r>
    </w:p>
    <w:p w:rsidR="009A3448" w:rsidRPr="00B63FE5" w:rsidRDefault="009A3448" w:rsidP="00B63FE5">
      <w:pPr>
        <w:spacing w:after="0" w:line="240" w:lineRule="auto"/>
        <w:ind w:right="-1" w:firstLine="540"/>
        <w:jc w:val="center"/>
        <w:rPr>
          <w:rFonts w:ascii="Times New Roman" w:eastAsia="Constantia" w:hAnsi="Times New Roman" w:cs="Times New Roman"/>
          <w:b/>
          <w:color w:val="008080"/>
          <w:sz w:val="36"/>
          <w:szCs w:val="36"/>
          <w:lang w:eastAsia="ar-SA"/>
        </w:rPr>
      </w:pPr>
    </w:p>
    <w:p w:rsidR="00BB6997" w:rsidRPr="002B2545" w:rsidRDefault="0021606E" w:rsidP="00E55CDB">
      <w:pPr>
        <w:spacing w:after="0" w:line="240" w:lineRule="auto"/>
        <w:ind w:right="-1"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В 202</w:t>
      </w:r>
      <w:r w:rsidR="00E55CDB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3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</w:t>
      </w:r>
      <w:r w:rsidR="0012433B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5</w:t>
      </w:r>
      <w:r w:rsidR="00E55CDB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9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% средств городского бюджета были израсходованы на социальную сферу.</w:t>
      </w:r>
    </w:p>
    <w:p w:rsidR="001F70E3" w:rsidRPr="002B2545" w:rsidRDefault="0021606E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О</w:t>
      </w:r>
      <w:r w:rsidR="00E32986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трасл</w:t>
      </w:r>
      <w:r w:rsidR="00AA1A11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ь</w:t>
      </w:r>
      <w:r w:rsidR="00E32986" w:rsidRPr="002B254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="00A040D8" w:rsidRPr="00726ED8">
        <w:rPr>
          <w:rFonts w:ascii="Times New Roman" w:eastAsia="Constantia" w:hAnsi="Times New Roman" w:cs="Times New Roman"/>
          <w:b/>
          <w:color w:val="008080"/>
          <w:sz w:val="32"/>
          <w:szCs w:val="32"/>
          <w:lang w:eastAsia="ar-SA"/>
        </w:rPr>
        <w:t>«З</w:t>
      </w:r>
      <w:r w:rsidR="00E32986" w:rsidRPr="00726ED8">
        <w:rPr>
          <w:rFonts w:ascii="Times New Roman" w:eastAsia="Constantia" w:hAnsi="Times New Roman" w:cs="Times New Roman"/>
          <w:b/>
          <w:color w:val="008080"/>
          <w:sz w:val="32"/>
          <w:szCs w:val="32"/>
          <w:lang w:eastAsia="ar-SA"/>
        </w:rPr>
        <w:t>дравоохранени</w:t>
      </w:r>
      <w:r w:rsidR="00A040D8" w:rsidRPr="00726ED8">
        <w:rPr>
          <w:rFonts w:ascii="Times New Roman" w:eastAsia="Constantia" w:hAnsi="Times New Roman" w:cs="Times New Roman"/>
          <w:b/>
          <w:color w:val="008080"/>
          <w:sz w:val="32"/>
          <w:szCs w:val="32"/>
          <w:lang w:eastAsia="ar-SA"/>
        </w:rPr>
        <w:t>е»</w:t>
      </w:r>
      <w:r w:rsidR="00AA1A11" w:rsidRPr="002B254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.</w:t>
      </w:r>
      <w:r w:rsidR="00672B51" w:rsidRPr="002B254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="0012433B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Управление здравоохранения администрации муниципального образования г. Новороссийск ликвидировано в декабре 2018 года, все муниципальные медицинские организации переданы в государственную собственность. В настоящее время на территории муниципального </w:t>
      </w:r>
      <w:r w:rsidR="0012433B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lastRenderedPageBreak/>
        <w:t>образования действует Государственное казенное учреждение здравоохранения «Медицинский информационно – аналитический центр города Новороссийска» министерства здравоохранения Краснодарского края. Учреждение организует сбор, обработку и анализ медицинских статистических данных о деятельности государственных учреждений здравоохранения, расположенных на территории города Новороссийска, и состоянии здоровья населения, в том числе и с использованием информационно-коммуникационных технологий. Все вопросы организации медицинской помощи, лекарственного обеспечения, кадровой политики и финансирования находятся в компетенции непосредственно министерства здравоохранения Краснодарского края. В отрасли</w:t>
      </w:r>
      <w:r w:rsidR="0012433B" w:rsidRPr="002B254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="0012433B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«Здравоохранение»</w:t>
      </w:r>
      <w:r w:rsidR="0012433B" w:rsidRPr="002B254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="0012433B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финансирование осуществляется из нескольких источников, основными из которых являются средства обязательного медицинского страхования, платные услуги и средства краевого бюджета. </w:t>
      </w:r>
      <w:r w:rsidR="001F70E3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Заработная плата работников отрасли «здравоохранения» за 202</w:t>
      </w:r>
      <w:r w:rsidR="008239A9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3</w:t>
      </w:r>
      <w:r w:rsidR="001F70E3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 увеличилась на </w:t>
      </w:r>
      <w:r w:rsidR="008239A9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12,8</w:t>
      </w:r>
      <w:r w:rsidR="001F70E3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%.</w:t>
      </w:r>
    </w:p>
    <w:p w:rsidR="001F70E3" w:rsidRPr="002B2545" w:rsidRDefault="001F70E3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Число пациентов, пролеченных в городских больницах в 202</w:t>
      </w:r>
      <w:r w:rsidR="004C78C6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3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году, составило </w:t>
      </w:r>
      <w:r w:rsidR="004C78C6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47 358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человек, что на </w:t>
      </w:r>
      <w:r w:rsidR="004C78C6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14,7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% больше чем в 202</w:t>
      </w:r>
      <w:r w:rsidR="004C78C6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2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году.  В рамках проводимой диспансеризации взрослого населения в течении 202</w:t>
      </w:r>
      <w:r w:rsidR="004C78C6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3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года осмотрено </w:t>
      </w:r>
      <w:r w:rsidR="004C78C6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100 842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человек</w:t>
      </w:r>
      <w:r w:rsidR="004C78C6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а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взрослого населения и более </w:t>
      </w:r>
      <w:r w:rsidR="004C78C6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73 347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детей (профилактические осмотры 6-17 лет).</w:t>
      </w:r>
    </w:p>
    <w:p w:rsidR="001F70E3" w:rsidRPr="002B2545" w:rsidRDefault="001F70E3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Отраслью здравоохранения в 202</w:t>
      </w:r>
      <w:r w:rsidR="00E55CDB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3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проводилась профилактическая работа по основным направлениям:</w:t>
      </w:r>
    </w:p>
    <w:p w:rsidR="001F70E3" w:rsidRPr="002B2545" w:rsidRDefault="001F70E3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формирование здорового образа жизни;</w:t>
      </w:r>
    </w:p>
    <w:p w:rsidR="001F70E3" w:rsidRPr="002B2545" w:rsidRDefault="001F70E3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реализация профилактических проектов;</w:t>
      </w:r>
    </w:p>
    <w:p w:rsidR="001F70E3" w:rsidRPr="002B2545" w:rsidRDefault="001F70E3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проведение всеобщей диспансеризации населения;</w:t>
      </w:r>
    </w:p>
    <w:p w:rsidR="001F70E3" w:rsidRPr="002B2545" w:rsidRDefault="001F70E3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профилактика социально значимых заболеваний.</w:t>
      </w:r>
    </w:p>
    <w:p w:rsidR="001F70E3" w:rsidRPr="002B2545" w:rsidRDefault="001F70E3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Охрана здоровья и создание условий для здорового образа жизни жителей города были и остаются приоритетными направлениями деятельности отрасли здравоохранения.</w:t>
      </w:r>
    </w:p>
    <w:p w:rsidR="00766D60" w:rsidRPr="002B2545" w:rsidRDefault="009C16E0" w:rsidP="003877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Развитие отрасли </w:t>
      </w:r>
      <w:r w:rsidR="00A040D8" w:rsidRPr="00726ED8">
        <w:rPr>
          <w:rFonts w:ascii="Times New Roman" w:eastAsia="Constantia" w:hAnsi="Times New Roman" w:cs="Times New Roman"/>
          <w:b/>
          <w:color w:val="008080"/>
          <w:sz w:val="32"/>
          <w:szCs w:val="32"/>
          <w:lang w:eastAsia="ar-SA"/>
        </w:rPr>
        <w:t>«О</w:t>
      </w:r>
      <w:r w:rsidR="00860987" w:rsidRPr="00726ED8">
        <w:rPr>
          <w:rFonts w:ascii="Times New Roman" w:eastAsia="Constantia" w:hAnsi="Times New Roman" w:cs="Times New Roman"/>
          <w:b/>
          <w:color w:val="008080"/>
          <w:sz w:val="32"/>
          <w:szCs w:val="32"/>
          <w:lang w:eastAsia="ar-SA"/>
        </w:rPr>
        <w:t>бразовани</w:t>
      </w:r>
      <w:r w:rsidR="00A040D8" w:rsidRPr="00726ED8">
        <w:rPr>
          <w:rFonts w:ascii="Times New Roman" w:eastAsia="Constantia" w:hAnsi="Times New Roman" w:cs="Times New Roman"/>
          <w:b/>
          <w:color w:val="008080"/>
          <w:sz w:val="32"/>
          <w:szCs w:val="32"/>
          <w:lang w:eastAsia="ar-SA"/>
        </w:rPr>
        <w:t>е</w:t>
      </w:r>
      <w:r w:rsidR="00A040D8" w:rsidRPr="00726ED8">
        <w:rPr>
          <w:rFonts w:ascii="Times New Roman" w:eastAsia="Constantia" w:hAnsi="Times New Roman" w:cs="Times New Roman"/>
          <w:color w:val="008080"/>
          <w:sz w:val="32"/>
          <w:szCs w:val="32"/>
          <w:lang w:eastAsia="ar-SA"/>
        </w:rPr>
        <w:t>»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</w:p>
    <w:p w:rsidR="0021606E" w:rsidRPr="002B2545" w:rsidRDefault="00BC51BC" w:rsidP="003877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В 202</w:t>
      </w:r>
      <w:r w:rsidR="00E439FE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3</w:t>
      </w:r>
      <w:r w:rsidR="0021606E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из средств городского бюджета на нужды отрасли «образование»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было направлено </w:t>
      </w:r>
      <w:r w:rsidR="00E439FE" w:rsidRPr="002B2545">
        <w:rPr>
          <w:rFonts w:ascii="Times New Roman" w:hAnsi="Times New Roman" w:cs="Times New Roman"/>
          <w:sz w:val="32"/>
          <w:szCs w:val="32"/>
        </w:rPr>
        <w:t>5 860</w:t>
      </w:r>
      <w:r w:rsidRPr="002B2545">
        <w:rPr>
          <w:rFonts w:ascii="Times New Roman" w:hAnsi="Times New Roman" w:cs="Times New Roman"/>
          <w:sz w:val="32"/>
          <w:szCs w:val="32"/>
        </w:rPr>
        <w:t xml:space="preserve"> млн. рублей. Заработная плата работников в сфере образования увеличилась на </w:t>
      </w:r>
      <w:r w:rsidR="00044DA9" w:rsidRPr="002B2545">
        <w:rPr>
          <w:rFonts w:ascii="Times New Roman" w:hAnsi="Times New Roman" w:cs="Times New Roman"/>
          <w:sz w:val="32"/>
          <w:szCs w:val="32"/>
        </w:rPr>
        <w:t>13,9</w:t>
      </w:r>
      <w:r w:rsidRPr="002B2545">
        <w:rPr>
          <w:rFonts w:ascii="Times New Roman" w:hAnsi="Times New Roman" w:cs="Times New Roman"/>
          <w:sz w:val="32"/>
          <w:szCs w:val="32"/>
        </w:rPr>
        <w:t xml:space="preserve"> %.</w:t>
      </w:r>
    </w:p>
    <w:p w:rsidR="00BC51BC" w:rsidRPr="002B2545" w:rsidRDefault="00427A69" w:rsidP="00427A69">
      <w:pPr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Завершено строительство школ в 15-м и 16-м микрорайонах на 1100 и 1550 мест и пристройки школы № 28 на 400 мест.</w:t>
      </w:r>
    </w:p>
    <w:p w:rsidR="00427A69" w:rsidRPr="002B2545" w:rsidRDefault="00427A69" w:rsidP="00427A69">
      <w:pPr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lastRenderedPageBreak/>
        <w:t>За 2023 год отремонтировано 12 детских садов и 6 общеобразовательных школ. Выполнены работы по реставрации фасада школы № 21 и начата реконструкция здания детского сада № 15. Приобретено в муниципальную собственность здание детского сада в с. Борисовка на 240 мест. Начато строительство детского сада на 240 мест в с. Цемдолина, ул. Солнечная.</w:t>
      </w:r>
    </w:p>
    <w:p w:rsidR="00DD50A8" w:rsidRPr="002B2545" w:rsidRDefault="00A040D8" w:rsidP="003877A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Основной целью развития отрасли «Образование» является создание условий для формирования личной успешности обучающихся и воспитанников в обществе.</w:t>
      </w:r>
    </w:p>
    <w:p w:rsidR="004B68D2" w:rsidRPr="002B2545" w:rsidRDefault="004B68D2" w:rsidP="004B68D2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 2023 году консолидированный бюджет отрасли </w:t>
      </w:r>
      <w:r w:rsidRPr="00726ED8">
        <w:rPr>
          <w:rFonts w:ascii="Times New Roman" w:eastAsia="Constantia" w:hAnsi="Times New Roman" w:cs="Times New Roman"/>
          <w:b/>
          <w:color w:val="008080"/>
          <w:sz w:val="32"/>
          <w:szCs w:val="32"/>
          <w:lang w:eastAsia="ar-SA"/>
        </w:rPr>
        <w:t>«Культура»</w:t>
      </w:r>
      <w:r w:rsidRPr="002B254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составил 759,9 млн. рублей. </w:t>
      </w:r>
    </w:p>
    <w:p w:rsidR="004B68D2" w:rsidRPr="002B2545" w:rsidRDefault="004B68D2" w:rsidP="004B68D2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Деятельность была направлена, прежде всего, на удовлетворение потребностей населения города Новороссийска в сфере культуры и искусства, а также повышение привлекательности учреждений культуры для жителей и гостей города. </w:t>
      </w:r>
    </w:p>
    <w:p w:rsidR="004B68D2" w:rsidRPr="002B2545" w:rsidRDefault="004B68D2" w:rsidP="004B68D2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Проведены ремонтные работы целого ряда объектов, приобретено современное оборудование и инструменты для учреждений и образовательных организаций отрасли. Открыто новое учреждение культуры – филиал детской художественной школы. Открыт виртуальный концертный зал в ДК «Кубань» за счет средств федерального бюджета. Выигран федеральный конкурс «Фонда кино» на открытие кинозала в ДК с. Мысхако. Выполнен ремонт фасадов ДК с. Мысхако и ДК с.</w:t>
      </w:r>
      <w:r w:rsidR="0027556E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Абрау-Дюрсо. Выполнено проектирование капитального ремонта здания детской школы искусств ст. Раевской и строительства культурно-эстетического центра в с. Ю. Озереевка. Приобретён новый комфортабельный автобус на 55 мест для творческих коллективов.</w:t>
      </w:r>
    </w:p>
    <w:p w:rsidR="00A62896" w:rsidRPr="002B2545" w:rsidRDefault="00FD3FE9" w:rsidP="00205917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A62896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На нужды отрасли </w:t>
      </w:r>
      <w:r w:rsidR="00A62896" w:rsidRPr="00726ED8">
        <w:rPr>
          <w:rFonts w:ascii="Times New Roman" w:eastAsia="Constantia" w:hAnsi="Times New Roman" w:cs="Times New Roman"/>
          <w:b/>
          <w:color w:val="008080"/>
          <w:sz w:val="32"/>
          <w:szCs w:val="32"/>
          <w:lang w:eastAsia="ar-SA"/>
        </w:rPr>
        <w:t>«Физическая культура и спорт»</w:t>
      </w:r>
      <w:r w:rsidR="00A62896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9A0B0C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в 202</w:t>
      </w:r>
      <w:r w:rsidR="006B2AC8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2</w:t>
      </w:r>
      <w:r w:rsidR="009A0B0C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</w:t>
      </w:r>
      <w:r w:rsidR="00B22BBD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из городског</w:t>
      </w:r>
      <w:r w:rsidR="00E2188B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о бюджета было направлено </w:t>
      </w:r>
      <w:r w:rsidR="008238DA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632,608</w:t>
      </w:r>
      <w:r w:rsidR="00E2188B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B22BBD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млн. рублей. Спортивная база города</w:t>
      </w:r>
      <w:r w:rsidR="00E2188B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сегодня позволяет развивать </w:t>
      </w:r>
      <w:r w:rsidR="006B2AC8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8</w:t>
      </w:r>
      <w:r w:rsidR="008238DA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2</w:t>
      </w:r>
      <w:r w:rsidR="00E2188B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B22BBD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в</w:t>
      </w:r>
      <w:r w:rsidR="00E2188B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ид</w:t>
      </w:r>
      <w:r w:rsidR="008238DA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а</w:t>
      </w:r>
      <w:r w:rsidR="00E2188B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спорта и включает в себя</w:t>
      </w:r>
      <w:r w:rsidR="00205917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6B2AC8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6</w:t>
      </w:r>
      <w:r w:rsidR="008238DA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76</w:t>
      </w:r>
      <w:r w:rsidR="00B22BBD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различных спортивных сооружени</w:t>
      </w:r>
      <w:r w:rsidR="006B2AC8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я</w:t>
      </w:r>
      <w:r w:rsidR="00B22BBD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</w:t>
      </w:r>
    </w:p>
    <w:p w:rsidR="00DD50A8" w:rsidRPr="002B2545" w:rsidRDefault="00B22BBD" w:rsidP="00734BCC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Заработная плата по от</w:t>
      </w:r>
      <w:r w:rsidR="00E2188B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расли «</w:t>
      </w:r>
      <w:r w:rsidR="00683E24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К</w:t>
      </w:r>
      <w:r w:rsidR="00782BAE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ультура и спорт» </w:t>
      </w:r>
      <w:r w:rsidR="00E2188B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за 202</w:t>
      </w:r>
      <w:r w:rsidR="004040B5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3</w:t>
      </w:r>
      <w:r w:rsidR="00782BAE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 увеличилась на </w:t>
      </w:r>
      <w:r w:rsidR="004B68D2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38,8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%. </w:t>
      </w:r>
    </w:p>
    <w:p w:rsidR="00B22BBD" w:rsidRPr="002B2545" w:rsidRDefault="000B6DC8" w:rsidP="00734BCC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На реализацию </w:t>
      </w:r>
      <w:r w:rsidR="002F73CA" w:rsidRPr="00726ED8">
        <w:rPr>
          <w:rFonts w:ascii="Times New Roman" w:eastAsia="Constantia" w:hAnsi="Times New Roman" w:cs="Times New Roman"/>
          <w:b/>
          <w:color w:val="008080"/>
          <w:sz w:val="32"/>
          <w:szCs w:val="32"/>
          <w:lang w:eastAsia="ar-SA"/>
        </w:rPr>
        <w:t>«С</w:t>
      </w:r>
      <w:r w:rsidRPr="00726ED8">
        <w:rPr>
          <w:rFonts w:ascii="Times New Roman" w:eastAsia="Constantia" w:hAnsi="Times New Roman" w:cs="Times New Roman"/>
          <w:b/>
          <w:color w:val="008080"/>
          <w:sz w:val="32"/>
          <w:szCs w:val="32"/>
          <w:lang w:eastAsia="ar-SA"/>
        </w:rPr>
        <w:t>оциальной политики</w:t>
      </w:r>
      <w:r w:rsidR="002F73CA" w:rsidRPr="00726ED8">
        <w:rPr>
          <w:rFonts w:ascii="Times New Roman" w:eastAsia="Constantia" w:hAnsi="Times New Roman" w:cs="Times New Roman"/>
          <w:b/>
          <w:color w:val="008080"/>
          <w:sz w:val="32"/>
          <w:szCs w:val="32"/>
          <w:lang w:eastAsia="ar-SA"/>
        </w:rPr>
        <w:t>»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из средств местного бюджета направлено</w:t>
      </w:r>
      <w:r w:rsidR="00F73820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205917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586,0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млн. рублей.</w:t>
      </w:r>
    </w:p>
    <w:p w:rsidR="009D1008" w:rsidRPr="002B2545" w:rsidRDefault="00E43621" w:rsidP="007E1ECD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В 202</w:t>
      </w:r>
      <w:r w:rsidR="000741CC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3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введено в эксплуатацию 6</w:t>
      </w:r>
      <w:r w:rsidR="000741CC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48</w:t>
      </w:r>
      <w:r w:rsidR="00225690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,</w:t>
      </w:r>
      <w:r w:rsidR="000741CC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24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тыс. кв. м. жилья, в том числе, многоквартирное жилье – </w:t>
      </w:r>
      <w:r w:rsidR="000741CC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284,17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тыс. кв. м.</w:t>
      </w:r>
      <w:r w:rsidR="000741CC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(20 жилых домов массовой застройки)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а также домовладения, введенные в эксплуатацию индивидуальными застройщиками – </w:t>
      </w:r>
      <w:r w:rsidR="000741CC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364,07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тыс. кв. м. </w:t>
      </w:r>
      <w:r w:rsidR="009D1008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Активно развивающимися площадками строительства многоквартирного жилья являются: 16 микрорайон, 15 микрорайон, район питомника, район 16-а. </w:t>
      </w:r>
    </w:p>
    <w:p w:rsidR="002F2E3A" w:rsidRPr="002B2545" w:rsidRDefault="002F2E3A" w:rsidP="002F2E3A">
      <w:pPr>
        <w:spacing w:after="0" w:line="240" w:lineRule="auto"/>
        <w:ind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lastRenderedPageBreak/>
        <w:t xml:space="preserve">В последние годы Новороссийск становится всё более популярным местом отдыха наших соотечественников.  Наряду с высоким рекреационным потенциалом территории этому способствует заметное улучшение качества предоставляемых услуг туристам и отдыхающим: модернизация номерного фонда, развитие пляжной инфраструктуры с учетом её доступности для маломобильных граждан, расширение спектра дополнительных услуг (наличие бассейнов, кафе, саун, бильярдных, оздоровительных программ и т.д.). На протяжении последних лет фиксируется рост числа организованных туристов. </w:t>
      </w:r>
    </w:p>
    <w:p w:rsidR="000021A8" w:rsidRPr="002B2545" w:rsidRDefault="000021A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A3448" w:rsidRDefault="009D1008" w:rsidP="001962BF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006666"/>
          <w:sz w:val="36"/>
          <w:szCs w:val="36"/>
          <w:lang w:eastAsia="ar-SA"/>
        </w:rPr>
      </w:pPr>
      <w:r w:rsidRPr="009A3448">
        <w:rPr>
          <w:rFonts w:ascii="Times New Roman" w:eastAsia="Constantia" w:hAnsi="Times New Roman" w:cs="Times New Roman"/>
          <w:b/>
          <w:bCs/>
          <w:color w:val="006666"/>
          <w:sz w:val="36"/>
          <w:szCs w:val="36"/>
          <w:lang w:eastAsia="ar-SA"/>
        </w:rPr>
        <w:t>Географические особенности и климатические условия</w:t>
      </w:r>
    </w:p>
    <w:p w:rsidR="009D1008" w:rsidRPr="002B2545" w:rsidRDefault="009D1008" w:rsidP="009D1008">
      <w:pPr>
        <w:spacing w:after="0" w:line="240" w:lineRule="auto"/>
        <w:ind w:right="251" w:firstLine="708"/>
        <w:jc w:val="both"/>
        <w:rPr>
          <w:rFonts w:ascii="Times New Roman" w:eastAsia="Constantia" w:hAnsi="Times New Roman" w:cs="Times New Roman"/>
          <w:b/>
          <w:bCs/>
          <w:sz w:val="28"/>
          <w:szCs w:val="28"/>
          <w:lang w:eastAsia="ar-SA"/>
        </w:rPr>
      </w:pPr>
    </w:p>
    <w:p w:rsidR="009D1008" w:rsidRPr="002B2545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Город-герой Новороссийск – муниципальное образование, территориально расположенное на юго-западе Краснодарского края, является субъектом местного самоуправления краевого подчинения. Город имеет общие административные границы с Крымским, Анапским и Геленджикским районами, находящимися от него на севере, западе и востоке соответственно. На юге расположена Цемесская (Новороссийская) бухта. </w:t>
      </w:r>
    </w:p>
    <w:p w:rsidR="00EA46E3" w:rsidRPr="002B2545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ab/>
        <w:t>Природа искусно вписала в Черноморское побережье Кавказа просторную и глубокую бухту, получившую название Цемесская. Здесь, на берегах незамерзающей Цемесской бухты, окруженной высокими горами, расположен город Новороссийск.</w:t>
      </w:r>
      <w:r w:rsidR="002F0629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A64894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В юго-западной части город окаймляют горы Навагирского хребта, тянущегося от Анапы. Самая высокая точка Навагирского хребта на территории Новороссийска — гора Колдун (447 м). С северной стороны город прижимает к морю Маркотхский горный хребет, который тянется на юго-восток до Геленджика</w:t>
      </w:r>
      <w:r w:rsidR="002A10C8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</w:t>
      </w:r>
      <w:r w:rsidR="00A64894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Самая высокая точка Маркотхского хребта на территории Новороссийска — гора Сахарная голова (558 м). Горы защищают город от холодных воздушных масс, идущих с континента. Через </w:t>
      </w:r>
      <w:r w:rsidR="002A10C8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индустриальную часть города </w:t>
      </w:r>
      <w:r w:rsidR="00A64894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протекает узкая и неглубокая река Цемес. В юго-восточной части города находится озеро Солёное, которое в народе называют лиманом. Оно примечательно тем, что от моря его отделяет узкая полоса Суджукской косы. </w:t>
      </w:r>
      <w:r w:rsidR="00EA46E3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В 14 км от Новороссийска находится самое большое пресноводное озеро Краснодарского края Абрау.</w:t>
      </w:r>
    </w:p>
    <w:p w:rsidR="00EA46E3" w:rsidRPr="002B2545" w:rsidRDefault="009D100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По классификации климатических поясов Новороссийск относится к морскому климату умеренных широт с теплым климатом и умеренно мягкой зимой. Средняя температура воздуха зимой +2 +5</w:t>
      </w:r>
      <w:r w:rsidR="00EA46E3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Однако,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lastRenderedPageBreak/>
        <w:t>может наступить резкое похолодание: абсолютный минимум температуры зимой может достигать –24</w:t>
      </w:r>
      <w:r w:rsidR="00EA46E3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. Средняя температура летом +21+24</w:t>
      </w:r>
      <w:r w:rsidR="00EA46E3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. Абсолютный максимум +41</w:t>
      </w:r>
      <w:r w:rsidR="00EA46E3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</w:p>
    <w:p w:rsidR="002A10C8" w:rsidRPr="002B2545" w:rsidRDefault="002A10C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Средняя температура морской воды колеблется в Новороссийской бухте зимой от +7 °C до +12 °C, летом — от +20 °C до +25 °C</w:t>
      </w:r>
    </w:p>
    <w:p w:rsidR="009D1008" w:rsidRPr="002B2545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Климатической особенностью Новороссийской бухты является частая повторяемость сильных северо-восточных (норд-ост или «бора») и южных («моряк») ветров. Порой скорость ветров этих направлений может достигать 35 м/с, а при порывах может доходить до 80 м/с. Бора 1997 года по своей жестокости имела уникальный характер, скорость ветра достигала 45-52 м/с.</w:t>
      </w:r>
    </w:p>
    <w:p w:rsidR="009D1008" w:rsidRPr="002B2545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ab/>
        <w:t>Среди минеральных природных ресурсов лидирующее место занимает редчайшего качества мергель. В Новороссийском районе имеются 5 карьеров по добыче цементного сырья мергеля, 3 карьера по добыче строительного камня, 5 карьеров тонкоплиточного облицовочного песчаника и один карьер по добыче песчано-гравийной смеси.</w:t>
      </w:r>
    </w:p>
    <w:p w:rsidR="009D1008" w:rsidRPr="002B2545" w:rsidRDefault="009D100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Большую часть территории муниципального образования город Новороссийск занимают земли государственного лесного фонда площадь более 69 000 га, (80 % от общей территории). Согласно сложившимся естественно-историческим и экономическим условиям района, все леса Новороссийского лесничества отнесены к лесам первой группы. Особо ценные леса представлены можжевельниками. Общая их площадь на территории Новороссийского лесничества составляет около 1100га. Можжевельники относятся к реликтовым растениям - эндемикам и представлены тремя видами (красный, высокий и вонючий) и особо ценятся в связи с высокими фитонцидными свойствами. </w:t>
      </w:r>
    </w:p>
    <w:p w:rsidR="009D1008" w:rsidRPr="002B2545" w:rsidRDefault="009D100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На территории муниципального образования город Новороссийск расположены 5 особо охраняемых лесных зон: «Цемесская роща», «Пионерская роща», «Можжевеловые насаждения», «Утришский заказник (заповедник)» и «Абраусский заказник». Все они внесены в краевой реестр особо охраняемых территорий.</w:t>
      </w:r>
    </w:p>
    <w:p w:rsidR="009D1008" w:rsidRPr="002B2545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В лесах Новороссийского района встречаются представители различных видов животного мира – такие как олень, кабан,</w:t>
      </w:r>
      <w:r w:rsidR="002F0629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косуля,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заяц-русак, фазан, пушной зверь – лисица, куница, белка, барсук, и т.д.</w:t>
      </w:r>
    </w:p>
    <w:p w:rsidR="009D1008" w:rsidRPr="002B2545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Земли сельскохозяйственного назначения занимают площадь более 12700 га (15 % от общей территории), из них сельскохозяйственных угодий - 9040га. </w:t>
      </w:r>
    </w:p>
    <w:p w:rsidR="009D1008" w:rsidRPr="002B2545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lastRenderedPageBreak/>
        <w:t>Земли водного фонда в границах муниципального образования занимают площадь более 450 га, на которых расположены 22 водохранилища и 4 озера, имеется 10 малых рек.</w:t>
      </w:r>
    </w:p>
    <w:p w:rsidR="009D1008" w:rsidRPr="00013AA0" w:rsidRDefault="009D1008" w:rsidP="00734BCC">
      <w:pPr>
        <w:tabs>
          <w:tab w:val="left" w:pos="8280"/>
        </w:tabs>
        <w:spacing w:after="0" w:line="240" w:lineRule="auto"/>
        <w:ind w:right="-1" w:firstLine="90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Рекреационная зона города Новороссийска представлена </w:t>
      </w:r>
      <w:r w:rsidR="000B37F7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сем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ью пляжами. </w:t>
      </w:r>
      <w:r w:rsidR="000B37F7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Три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из них расположены в черте города – городской пляж, пляж «Коса»</w:t>
      </w:r>
      <w:r w:rsidR="000B37F7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, пляж «Нептун»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один – в урочище «Широкая балка» и три – в пригороде: урочище «Сухая Щель», п. Южная </w:t>
      </w:r>
      <w:proofErr w:type="spellStart"/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Озерейка</w:t>
      </w:r>
      <w:proofErr w:type="spellEnd"/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, с. Дюрсо. Центром Госсанэпиднадзора ежегодно ведется контроль их состояния по микробиологическим и санитарно-химическим показателям.</w:t>
      </w:r>
      <w:r w:rsidRPr="00013AA0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8223EC" w:rsidRDefault="008223EC" w:rsidP="009D1008">
      <w:pPr>
        <w:tabs>
          <w:tab w:val="left" w:pos="8280"/>
        </w:tabs>
        <w:spacing w:after="0" w:line="240" w:lineRule="auto"/>
        <w:ind w:right="251" w:firstLine="90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0B37F7" w:rsidRDefault="000B37F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0B37F7" w:rsidRDefault="000B37F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0B37F7" w:rsidRDefault="000B37F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0B37F7" w:rsidRDefault="000B37F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0B37F7" w:rsidRDefault="000B37F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0B37F7" w:rsidRDefault="000B37F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0B37F7" w:rsidRDefault="000B37F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0B37F7" w:rsidRDefault="000B37F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0B37F7" w:rsidRDefault="000B37F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0B37F7" w:rsidRDefault="000B37F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0B37F7" w:rsidRDefault="000B37F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0B37F7" w:rsidRDefault="000B37F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0B37F7" w:rsidRDefault="000B37F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0B37F7" w:rsidRDefault="000B37F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0B37F7" w:rsidRPr="00162139" w:rsidRDefault="000B37F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9D1008" w:rsidRPr="00726ED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eastAsia="ar-SA"/>
        </w:rPr>
      </w:pPr>
      <w:r w:rsidRPr="00726ED8"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val="en-US" w:eastAsia="ar-SA"/>
        </w:rPr>
        <w:lastRenderedPageBreak/>
        <w:t>V</w:t>
      </w:r>
      <w:r w:rsidRPr="00726ED8"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eastAsia="ar-SA"/>
        </w:rPr>
        <w:t xml:space="preserve">. АДМИНИСТРАТИВНО - ТЕРРИТОРИАЛЬНОЕ УСТРОЙСТВО </w:t>
      </w:r>
    </w:p>
    <w:p w:rsidR="009D1008" w:rsidRPr="00726ED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eastAsia="ar-SA"/>
        </w:rPr>
      </w:pPr>
      <w:r w:rsidRPr="00726ED8"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eastAsia="ar-SA"/>
        </w:rPr>
        <w:t>МУНИЦИПАЛЬНОГО ОБРАЗОВАНИЯ ГОРОД НОВОРОССИЙСК</w:t>
      </w:r>
    </w:p>
    <w:p w:rsidR="009D1008" w:rsidRPr="002B2545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highlight w:val="yellow"/>
          <w:lang w:eastAsia="ar-SA"/>
        </w:rPr>
      </w:pPr>
    </w:p>
    <w:p w:rsidR="009D1008" w:rsidRPr="00AD7787" w:rsidRDefault="009D1008" w:rsidP="009D1008">
      <w:pPr>
        <w:spacing w:after="0"/>
        <w:ind w:right="25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AD7787">
        <w:rPr>
          <w:rFonts w:ascii="Times New Roman" w:eastAsia="Constantia" w:hAnsi="Times New Roman" w:cs="Times New Roman"/>
          <w:sz w:val="32"/>
          <w:szCs w:val="32"/>
          <w:lang w:eastAsia="ar-SA"/>
        </w:rPr>
        <w:t>Расстояние до краевого центра (города Краснодара) – 136 км.</w:t>
      </w:r>
    </w:p>
    <w:p w:rsidR="009D1008" w:rsidRPr="00AD7787" w:rsidRDefault="009D1008" w:rsidP="009D1008">
      <w:pPr>
        <w:spacing w:after="0"/>
        <w:ind w:right="25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AD778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Земли города Новороссийска с прилегающими сельскими поселениями составляют </w:t>
      </w:r>
      <w:r w:rsidR="0041696B"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83 494</w:t>
      </w:r>
      <w:r w:rsidR="00FF52C8"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,</w:t>
      </w:r>
      <w:r w:rsidR="0041696B"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0</w:t>
      </w:r>
      <w:r w:rsidRPr="00726ED8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</w:t>
      </w:r>
      <w:r w:rsidRPr="00AD7787">
        <w:rPr>
          <w:rFonts w:ascii="Times New Roman" w:eastAsia="Constantia" w:hAnsi="Times New Roman" w:cs="Times New Roman"/>
          <w:sz w:val="32"/>
          <w:szCs w:val="32"/>
          <w:lang w:eastAsia="ar-SA"/>
        </w:rPr>
        <w:t>га.</w:t>
      </w:r>
    </w:p>
    <w:p w:rsidR="009D1008" w:rsidRPr="00AD7787" w:rsidRDefault="009D1008" w:rsidP="009D1008">
      <w:pPr>
        <w:spacing w:after="0"/>
        <w:ind w:right="25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AD7787"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  <w:t xml:space="preserve">  </w:t>
      </w:r>
      <w:r w:rsidRPr="00AD778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Проживает в Новороссийске </w:t>
      </w:r>
      <w:r w:rsidR="00A62870"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34</w:t>
      </w:r>
      <w:r w:rsidR="00AD7787"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3,0</w:t>
      </w:r>
      <w:r w:rsidRPr="00726ED8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</w:t>
      </w:r>
      <w:r w:rsidRPr="00AD778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тыс. человек. </w:t>
      </w:r>
    </w:p>
    <w:p w:rsidR="009D1008" w:rsidRPr="00AD7787" w:rsidRDefault="009D1008" w:rsidP="009D1008">
      <w:pPr>
        <w:spacing w:after="0"/>
        <w:ind w:right="251" w:firstLine="708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9D1008" w:rsidRPr="00AD7787" w:rsidRDefault="009D1008" w:rsidP="0086344F">
      <w:pPr>
        <w:spacing w:after="0"/>
        <w:ind w:left="284" w:right="25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AD7787">
        <w:rPr>
          <w:rFonts w:ascii="Times New Roman" w:eastAsia="Constantia" w:hAnsi="Times New Roman" w:cs="Times New Roman"/>
          <w:sz w:val="32"/>
          <w:szCs w:val="32"/>
          <w:lang w:eastAsia="ar-SA"/>
        </w:rPr>
        <w:t>Город разделен на 5 внутригородских районов: Центральный, Южный, Восточный, Приморский, Новороссийский.</w:t>
      </w:r>
    </w:p>
    <w:p w:rsidR="00120CD2" w:rsidRPr="00AD7787" w:rsidRDefault="00120CD2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726ED8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Центральный внутригородской район</w:t>
      </w:r>
      <w:r w:rsidRPr="00AD778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площадь территории составляет </w:t>
      </w:r>
      <w:r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1 159,5</w:t>
      </w:r>
      <w:r w:rsidRPr="00726ED8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</w:t>
      </w:r>
      <w:r w:rsidRPr="00AD778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га, численность постоянного населения </w:t>
      </w:r>
      <w:r w:rsidR="00AD7787"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82,9</w:t>
      </w:r>
      <w:r w:rsidR="00FC53F6"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 xml:space="preserve"> </w:t>
      </w:r>
      <w:r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тыс.</w:t>
      </w:r>
      <w:r w:rsidRPr="00726ED8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</w:t>
      </w:r>
      <w:r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человек</w:t>
      </w:r>
      <w:r w:rsidRPr="00AD7787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</w:t>
      </w:r>
    </w:p>
    <w:p w:rsidR="0086344F" w:rsidRPr="002B2545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color w:val="FF0000"/>
          <w:sz w:val="32"/>
          <w:szCs w:val="32"/>
          <w:highlight w:val="yellow"/>
          <w:lang w:eastAsia="ar-SA"/>
        </w:rPr>
      </w:pPr>
    </w:p>
    <w:p w:rsidR="00120CD2" w:rsidRPr="00AD7787" w:rsidRDefault="00120CD2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726ED8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Южный внутригородской район</w:t>
      </w:r>
      <w:r w:rsidRPr="00AD778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площадь территории составляет </w:t>
      </w:r>
      <w:r w:rsidR="00ED7EDE"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6 521,9</w:t>
      </w:r>
      <w:r w:rsidRPr="00726ED8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</w:t>
      </w:r>
      <w:r w:rsidRPr="00AD778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га, численность постоянного населения </w:t>
      </w:r>
      <w:r w:rsidR="00AD7787"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77,0</w:t>
      </w:r>
      <w:r w:rsidR="00FC53F6"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 xml:space="preserve"> </w:t>
      </w:r>
      <w:r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тыс.</w:t>
      </w:r>
      <w:r w:rsidRPr="00726ED8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</w:t>
      </w:r>
      <w:r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человек</w:t>
      </w:r>
      <w:r w:rsidR="00CB3356" w:rsidRPr="00AD7787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</w:t>
      </w:r>
    </w:p>
    <w:p w:rsidR="0086344F" w:rsidRPr="002B2545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highlight w:val="yellow"/>
          <w:lang w:eastAsia="ar-SA"/>
        </w:rPr>
      </w:pPr>
    </w:p>
    <w:p w:rsidR="009D1008" w:rsidRPr="00AD7787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726ED8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Восточный внутригородской район</w:t>
      </w:r>
      <w:r w:rsidR="00120CD2" w:rsidRPr="00AD7787">
        <w:rPr>
          <w:rFonts w:ascii="Times New Roman" w:eastAsia="Constantia" w:hAnsi="Times New Roman" w:cs="Times New Roman"/>
          <w:sz w:val="32"/>
          <w:szCs w:val="32"/>
          <w:lang w:eastAsia="ar-SA"/>
        </w:rPr>
        <w:t>:</w:t>
      </w:r>
      <w:r w:rsidRPr="00AD778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площадь территории составляет </w:t>
      </w:r>
      <w:r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2 500,6</w:t>
      </w:r>
      <w:r w:rsidRPr="00726ED8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</w:t>
      </w:r>
      <w:r w:rsidRPr="00AD7787">
        <w:rPr>
          <w:rFonts w:ascii="Times New Roman" w:eastAsia="Constantia" w:hAnsi="Times New Roman" w:cs="Times New Roman"/>
          <w:sz w:val="32"/>
          <w:szCs w:val="32"/>
          <w:lang w:eastAsia="ar-SA"/>
        </w:rPr>
        <w:t>га</w:t>
      </w:r>
      <w:r w:rsidR="00120CD2" w:rsidRPr="00AD7787">
        <w:rPr>
          <w:rFonts w:ascii="Times New Roman" w:eastAsia="Constantia" w:hAnsi="Times New Roman" w:cs="Times New Roman"/>
          <w:sz w:val="32"/>
          <w:szCs w:val="32"/>
          <w:lang w:eastAsia="ar-SA"/>
        </w:rPr>
        <w:t>, ч</w:t>
      </w:r>
      <w:r w:rsidRPr="00AD778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исленность постоянного населения </w:t>
      </w:r>
      <w:r w:rsidR="00AD7787"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40,0</w:t>
      </w:r>
      <w:r w:rsidR="00FC53F6"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 xml:space="preserve"> </w:t>
      </w:r>
      <w:r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тыс.</w:t>
      </w:r>
      <w:r w:rsidRPr="00726ED8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</w:t>
      </w:r>
      <w:r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человек</w:t>
      </w:r>
      <w:r w:rsidRPr="00AD7787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</w:t>
      </w:r>
    </w:p>
    <w:p w:rsidR="0086344F" w:rsidRPr="005B07B8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20CD2" w:rsidRPr="005B07B8" w:rsidRDefault="00120CD2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726ED8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Приморский внутригородской район</w:t>
      </w:r>
      <w:r w:rsidRPr="005B07B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площадь территории составляет </w:t>
      </w:r>
      <w:r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3 371,8</w:t>
      </w:r>
      <w:r w:rsidRPr="00726ED8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</w:t>
      </w:r>
      <w:r w:rsidRPr="005B07B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га, численность постоянного населения </w:t>
      </w:r>
      <w:r w:rsidR="00AD7787" w:rsidRPr="00726ED8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72,1 </w:t>
      </w:r>
      <w:r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 xml:space="preserve">тыс. </w:t>
      </w:r>
      <w:r w:rsidRPr="00726ED8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</w:t>
      </w:r>
      <w:r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человек</w:t>
      </w:r>
      <w:r w:rsidRPr="005B07B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</w:t>
      </w:r>
    </w:p>
    <w:p w:rsidR="0086344F" w:rsidRPr="005B07B8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8500C2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26ED8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Новороссийский </w:t>
      </w:r>
      <w:r w:rsidR="0086344F" w:rsidRPr="00726ED8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внутригородской </w:t>
      </w:r>
      <w:r w:rsidRPr="00726ED8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район</w:t>
      </w:r>
      <w:r w:rsidR="00120CD2" w:rsidRPr="005B07B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</w:t>
      </w:r>
      <w:r w:rsidRPr="005B07B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площадь территории составляет </w:t>
      </w:r>
      <w:r w:rsidR="00ED7EDE"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69 940,3</w:t>
      </w:r>
      <w:r w:rsidRPr="00726ED8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</w:t>
      </w:r>
      <w:r w:rsidRPr="005B07B8">
        <w:rPr>
          <w:rFonts w:ascii="Times New Roman" w:eastAsia="Constantia" w:hAnsi="Times New Roman" w:cs="Times New Roman"/>
          <w:sz w:val="32"/>
          <w:szCs w:val="32"/>
          <w:lang w:eastAsia="ar-SA"/>
        </w:rPr>
        <w:t>га</w:t>
      </w:r>
      <w:r w:rsidR="00120CD2" w:rsidRPr="005B07B8">
        <w:rPr>
          <w:rFonts w:ascii="Times New Roman" w:eastAsia="Constantia" w:hAnsi="Times New Roman" w:cs="Times New Roman"/>
          <w:sz w:val="32"/>
          <w:szCs w:val="32"/>
          <w:lang w:eastAsia="ar-SA"/>
        </w:rPr>
        <w:t>, ч</w:t>
      </w:r>
      <w:r w:rsidRPr="005B07B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исленность постоянного населения </w:t>
      </w:r>
      <w:r w:rsidR="00AD7787"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71,0</w:t>
      </w:r>
      <w:r w:rsidR="00E927C7"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 xml:space="preserve"> </w:t>
      </w:r>
      <w:r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тыс.</w:t>
      </w:r>
      <w:r w:rsidRPr="00726ED8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</w:t>
      </w:r>
      <w:r w:rsidRPr="00726ED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человек</w:t>
      </w:r>
      <w:r w:rsidRPr="005B07B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</w:t>
      </w:r>
    </w:p>
    <w:p w:rsidR="0086344F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613880" w:rsidRDefault="00613880" w:rsidP="00232C56">
      <w:pPr>
        <w:spacing w:after="0"/>
        <w:ind w:left="1701" w:firstLine="709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  <w:r w:rsidRPr="00613880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96DBFA8" wp14:editId="125E7809">
            <wp:extent cx="6775524" cy="6577945"/>
            <wp:effectExtent l="0" t="0" r="6350" b="0"/>
            <wp:docPr id="2" name="Рисунок 2" descr="novorossiyskiy-ra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vorossiyskiy-rayo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421" cy="659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80" w:rsidRPr="008500C2" w:rsidRDefault="00613880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9D1008" w:rsidRPr="002B2545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i/>
          <w:sz w:val="32"/>
          <w:szCs w:val="32"/>
          <w:u w:val="single"/>
          <w:lang w:eastAsia="ar-SA"/>
        </w:rPr>
        <w:t>В административную черту Новороссийского внутригородского района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входят </w:t>
      </w:r>
      <w:r w:rsidR="00910B1D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шесть сельских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округов, насчитывающих </w:t>
      </w:r>
      <w:r w:rsidR="00910B1D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19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населенных пункт</w:t>
      </w:r>
      <w:r w:rsidR="00910B1D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ов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, в том числе:</w:t>
      </w:r>
    </w:p>
    <w:p w:rsidR="009D1008" w:rsidRPr="002B2545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- сельский округ Абрау-Дюрсо (с. Абрау-Дюрсо, с. Большие Хутора, х. Дюрсо, п. Лесничество Абрау – Дюрсо, х. Камчатка)</w:t>
      </w:r>
      <w:r w:rsidR="00910B1D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9D1008" w:rsidRPr="002B2545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- Верхнебаканский сельский округ (п. Верхнебаканский, х. Горный)</w:t>
      </w:r>
      <w:r w:rsidR="00910B1D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9D1008" w:rsidRPr="002B2545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- Гайдукский сельский округ (с. Гайдук</w:t>
      </w:r>
      <w:r w:rsidR="00613D9C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, с Владимировка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)</w:t>
      </w:r>
      <w:r w:rsidR="00910B1D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9D1008" w:rsidRPr="002B2545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- Натухаевский сельский округ (ст. Натухаевская,</w:t>
      </w:r>
      <w:r w:rsidR="00CB6AC7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х. Ленинский путь, х. Семигор</w:t>
      </w:r>
      <w:r w:rsidR="00132E5A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ский</w:t>
      </w:r>
      <w:r w:rsidR="00613D9C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, х. Победа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)</w:t>
      </w:r>
      <w:r w:rsidR="00910B1D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</w:p>
    <w:p w:rsidR="009D1008" w:rsidRPr="002B2545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Раевский сельский округ (ст. Раевская, х. </w:t>
      </w:r>
      <w:r w:rsidR="00613D9C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Убых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)</w:t>
      </w:r>
      <w:r w:rsidR="00910B1D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9D1008" w:rsidRPr="002B2545" w:rsidRDefault="007A67DE" w:rsidP="001307A8">
      <w:pPr>
        <w:spacing w:after="0" w:line="360" w:lineRule="auto"/>
        <w:ind w:left="284" w:hanging="142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          - Глебовский сельский округ (с. Васильевка, с. Глебовское, с. Южная Озереевка, с. Северная Озереевка)</w:t>
      </w:r>
      <w:r w:rsidR="00910B1D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072A5E" w:rsidRPr="002B2545" w:rsidRDefault="00072A5E" w:rsidP="00072A5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i/>
          <w:sz w:val="32"/>
          <w:szCs w:val="32"/>
          <w:u w:val="single"/>
          <w:lang w:eastAsia="ar-SA"/>
        </w:rPr>
      </w:pPr>
    </w:p>
    <w:p w:rsidR="00072A5E" w:rsidRPr="002B2545" w:rsidRDefault="00072A5E" w:rsidP="00072A5E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i/>
          <w:sz w:val="32"/>
          <w:szCs w:val="32"/>
          <w:u w:val="single"/>
          <w:lang w:eastAsia="ar-SA"/>
        </w:rPr>
        <w:t>В административную черту Южного внутригородского района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входит один сельский округ, насчитывающий 3 населенных пункта:</w:t>
      </w:r>
    </w:p>
    <w:p w:rsidR="00072A5E" w:rsidRPr="002B2545" w:rsidRDefault="00072A5E" w:rsidP="00072A5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- Мысхакский сельский округ (с. Мысхако, с. Федотовка, с. Широкая балка).</w:t>
      </w:r>
    </w:p>
    <w:p w:rsidR="00072A5E" w:rsidRPr="002B2545" w:rsidRDefault="00072A5E" w:rsidP="00072A5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i/>
          <w:sz w:val="32"/>
          <w:szCs w:val="32"/>
          <w:u w:val="single"/>
          <w:lang w:eastAsia="ar-SA"/>
        </w:rPr>
      </w:pPr>
    </w:p>
    <w:p w:rsidR="00072A5E" w:rsidRPr="002B2545" w:rsidRDefault="00072A5E" w:rsidP="00072A5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i/>
          <w:sz w:val="32"/>
          <w:szCs w:val="32"/>
          <w:u w:val="single"/>
          <w:lang w:eastAsia="ar-SA"/>
        </w:rPr>
        <w:t>В административную черту Приморского внутригородского района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входит 2 населенных пункта (с. Кирилловка; с. Борисовка).</w:t>
      </w:r>
    </w:p>
    <w:p w:rsidR="004C1D28" w:rsidRPr="002B2545" w:rsidRDefault="004C1D28" w:rsidP="001307A8">
      <w:pPr>
        <w:spacing w:after="0" w:line="360" w:lineRule="auto"/>
        <w:ind w:left="284" w:hanging="142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10B1D" w:rsidRPr="002B2545" w:rsidRDefault="00910B1D" w:rsidP="009D1008">
      <w:pPr>
        <w:spacing w:after="0"/>
        <w:ind w:left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726ED8" w:rsidRDefault="009D1008" w:rsidP="00A34A2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  <w:r w:rsidRPr="00726ED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lastRenderedPageBreak/>
        <w:t>VI</w:t>
      </w:r>
      <w:r w:rsidRPr="00726ED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>. СВЕДЕНИЯ ОБ ОРГАНАХ МЕСТНОГО САМОУПРАВЛЕНИЯ</w:t>
      </w:r>
    </w:p>
    <w:p w:rsidR="009D1008" w:rsidRPr="00726ED8" w:rsidRDefault="009D1008" w:rsidP="00A34A28">
      <w:pPr>
        <w:tabs>
          <w:tab w:val="left" w:pos="72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lang w:eastAsia="ar-SA"/>
        </w:rPr>
      </w:pPr>
    </w:p>
    <w:p w:rsidR="009D1008" w:rsidRPr="00726ED8" w:rsidRDefault="009D1008" w:rsidP="00A34A28">
      <w:pPr>
        <w:widowControl w:val="0"/>
        <w:tabs>
          <w:tab w:val="left" w:pos="705"/>
          <w:tab w:val="left" w:pos="8280"/>
        </w:tabs>
        <w:suppressAutoHyphens/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aps/>
          <w:color w:val="006666"/>
          <w:sz w:val="32"/>
          <w:szCs w:val="32"/>
          <w:lang w:eastAsia="ar-SA"/>
        </w:rPr>
      </w:pPr>
      <w:r w:rsidRPr="00726ED8">
        <w:rPr>
          <w:rFonts w:ascii="Times New Roman" w:eastAsia="Constantia" w:hAnsi="Times New Roman" w:cs="Times New Roman"/>
          <w:b/>
          <w:bCs/>
          <w:caps/>
          <w:color w:val="006666"/>
          <w:sz w:val="32"/>
          <w:szCs w:val="32"/>
          <w:lang w:eastAsia="ar-SA"/>
        </w:rPr>
        <w:t>Администрация муниципального образования</w:t>
      </w:r>
    </w:p>
    <w:p w:rsidR="009D1008" w:rsidRPr="00232C56" w:rsidRDefault="009D1008" w:rsidP="009D1008">
      <w:pPr>
        <w:widowControl w:val="0"/>
        <w:tabs>
          <w:tab w:val="left" w:pos="705"/>
          <w:tab w:val="left" w:pos="8280"/>
        </w:tabs>
        <w:suppressAutoHyphens/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</w:p>
    <w:p w:rsidR="0033152F" w:rsidRPr="009A3448" w:rsidRDefault="0033152F" w:rsidP="009D1008">
      <w:pPr>
        <w:widowControl w:val="0"/>
        <w:tabs>
          <w:tab w:val="left" w:pos="705"/>
          <w:tab w:val="left" w:pos="8280"/>
        </w:tabs>
        <w:suppressAutoHyphens/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06666"/>
          <w:sz w:val="36"/>
          <w:szCs w:val="36"/>
          <w:lang w:eastAsia="ar-SA"/>
        </w:rPr>
      </w:pPr>
      <w:r w:rsidRPr="009A3448">
        <w:rPr>
          <w:rFonts w:ascii="Times New Roman" w:eastAsia="Constantia" w:hAnsi="Times New Roman" w:cs="Times New Roman"/>
          <w:b/>
          <w:bCs/>
          <w:color w:val="006666"/>
          <w:sz w:val="36"/>
          <w:szCs w:val="36"/>
          <w:lang w:eastAsia="ar-SA"/>
        </w:rPr>
        <w:t xml:space="preserve"> </w:t>
      </w:r>
      <w:r w:rsidR="009D1008" w:rsidRPr="009A3448">
        <w:rPr>
          <w:rFonts w:ascii="Times New Roman" w:eastAsia="Constantia" w:hAnsi="Times New Roman" w:cs="Times New Roman"/>
          <w:b/>
          <w:bCs/>
          <w:color w:val="008080"/>
          <w:sz w:val="36"/>
          <w:szCs w:val="36"/>
          <w:lang w:eastAsia="ar-SA"/>
        </w:rPr>
        <w:t>Глава муниципального образования</w:t>
      </w:r>
    </w:p>
    <w:p w:rsidR="0033152F" w:rsidRPr="002B2545" w:rsidRDefault="0033152F" w:rsidP="00A06B9E">
      <w:pPr>
        <w:widowControl w:val="0"/>
        <w:suppressAutoHyphens/>
        <w:spacing w:after="0" w:line="240" w:lineRule="auto"/>
        <w:ind w:left="360"/>
        <w:jc w:val="right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BD76E3" w:rsidRPr="002B2545" w:rsidRDefault="00BD76E3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2B254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1E03966" wp14:editId="5206D2A6">
            <wp:simplePos x="0" y="0"/>
            <wp:positionH relativeFrom="margin">
              <wp:posOffset>7139305</wp:posOffset>
            </wp:positionH>
            <wp:positionV relativeFrom="paragraph">
              <wp:posOffset>80010</wp:posOffset>
            </wp:positionV>
            <wp:extent cx="2378710" cy="3166110"/>
            <wp:effectExtent l="0" t="0" r="2540" b="0"/>
            <wp:wrapSquare wrapText="bothSides"/>
            <wp:docPr id="10" name="Рисунок 10" descr="https://admnvrsk.ru/upload/resize_cache/iblock/13e/192_256_2/ra1vb44ckvkt6zrzls3hvmty9z272wq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nvrsk.ru/upload/resize_cache/iblock/13e/192_256_2/ra1vb44ckvkt6zrzls3hvmty9z272wq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Кравченко Андрей Васильевич родился 8 мая 1980 года в городе Новороссийске. </w:t>
      </w:r>
    </w:p>
    <w:p w:rsidR="00BD76E3" w:rsidRPr="002B2545" w:rsidRDefault="00BD76E3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В 2002 году окончил Московский гуманитарно-экономический институт,</w:t>
      </w:r>
      <w:r w:rsidRPr="002B2545">
        <w:rPr>
          <w:rFonts w:ascii="Calibri" w:eastAsia="Calibri" w:hAnsi="Calibri" w:cs="Times New Roman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по специальности «Юриспруденция», присвоена квалификация юрист. </w:t>
      </w:r>
    </w:p>
    <w:p w:rsidR="00A06B9E" w:rsidRPr="002B2545" w:rsidRDefault="00A06B9E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В</w:t>
      </w:r>
      <w:r w:rsidR="00BD76E3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период с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200</w:t>
      </w:r>
      <w:r w:rsidR="00BD76E3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2 по 2004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</w:t>
      </w:r>
      <w:r w:rsidR="00BD76E3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ы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r w:rsidR="00BD76E3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работал специалистом 1-ой категории Квартирно-правов</w:t>
      </w:r>
      <w:r w:rsidR="00B30D2F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ой</w:t>
      </w:r>
      <w:r w:rsidR="00BD76E3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служб</w:t>
      </w:r>
      <w:r w:rsidR="00B30D2F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ы</w:t>
      </w:r>
      <w:r w:rsidR="00BD76E3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при администрации г</w:t>
      </w:r>
      <w:r w:rsidR="00B30D2F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орода</w:t>
      </w:r>
      <w:r w:rsidR="00BD76E3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Новороссийска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. </w:t>
      </w:r>
    </w:p>
    <w:p w:rsidR="001D120F" w:rsidRPr="002B2545" w:rsidRDefault="00B30D2F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С </w:t>
      </w:r>
      <w:r w:rsidRPr="006D2544">
        <w:rPr>
          <w:rFonts w:ascii="Times New Roman" w:eastAsia="Constantia" w:hAnsi="Times New Roman" w:cs="Times New Roman"/>
          <w:sz w:val="32"/>
          <w:szCs w:val="32"/>
          <w:lang w:eastAsia="ru-RU"/>
        </w:rPr>
        <w:t>2004 по 2007</w:t>
      </w:r>
      <w:r w:rsidR="001D120F" w:rsidRPr="006D2544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 </w:t>
      </w:r>
      <w:r w:rsidRPr="006D2544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работал юристом в организациях города: ООО «Недвижимость»; </w:t>
      </w:r>
      <w:r w:rsidRPr="006D2544">
        <w:rPr>
          <w:rFonts w:ascii="Times New Roman" w:eastAsia="Times New Roman" w:hAnsi="Times New Roman" w:cs="Times New Roman"/>
          <w:sz w:val="32"/>
          <w:szCs w:val="32"/>
          <w:lang w:eastAsia="ru-RU"/>
        </w:rPr>
        <w:t>ООО «Импульс «Ко»; ООО «Дорожник».</w:t>
      </w:r>
    </w:p>
    <w:p w:rsidR="00B84D42" w:rsidRPr="002B2545" w:rsidRDefault="00516862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С 20</w:t>
      </w:r>
      <w:r w:rsidR="00B30D2F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10 по 2018 год</w:t>
      </w:r>
      <w:r w:rsidR="00ED7E24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ы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r w:rsidR="00ED7E24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осуществлял деятельность в качестве индивидуального предпринимателя</w:t>
      </w:r>
      <w:r w:rsidR="00B84D42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.</w:t>
      </w:r>
    </w:p>
    <w:p w:rsidR="00516862" w:rsidRPr="002B2545" w:rsidRDefault="00D34625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С 20</w:t>
      </w:r>
      <w:r w:rsidR="00ED7E24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18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по 20</w:t>
      </w:r>
      <w:r w:rsidR="00ED7E24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21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годы работал </w:t>
      </w:r>
      <w:r w:rsidR="004F53A6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директором ООО «Югразвитие»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.</w:t>
      </w:r>
      <w:r w:rsidR="004F53A6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С 31 мая 2019 года ООО «Югразвитие» переименовано в ООО «Бизнес Сфера».</w:t>
      </w:r>
      <w:r w:rsidR="004C7EB4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Руководитель коворкинг-центра.</w:t>
      </w:r>
    </w:p>
    <w:p w:rsidR="00E845C7" w:rsidRPr="002B2545" w:rsidRDefault="00E845C7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В 2018 – 2021 годах Депутат городской Думы Муниципального образования город Новороссийск.</w:t>
      </w:r>
    </w:p>
    <w:p w:rsidR="001D120F" w:rsidRPr="002B2545" w:rsidRDefault="00D34625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В декабре 20</w:t>
      </w:r>
      <w:r w:rsidR="00E845C7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21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года </w:t>
      </w:r>
      <w:r w:rsidR="004C5619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из числа кандидатов, представленных конкурсной комиссией по результатам конкурса, </w:t>
      </w:r>
      <w:r w:rsidR="00E845C7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Кравченко Андрей Васильевич</w:t>
      </w:r>
      <w:r w:rsidR="004C5619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избран городской Думой главой муниципального образования город Новороссийск. </w:t>
      </w:r>
      <w:r w:rsidR="007E1929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Официально вступил в должность 2</w:t>
      </w:r>
      <w:r w:rsidR="00E845C7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9</w:t>
      </w:r>
      <w:r w:rsidR="007E1929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декабря 20</w:t>
      </w:r>
      <w:r w:rsidR="00E845C7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21</w:t>
      </w:r>
      <w:r w:rsidR="007E1929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года.</w:t>
      </w:r>
    </w:p>
    <w:p w:rsidR="007E1929" w:rsidRPr="002B2545" w:rsidRDefault="00E845C7" w:rsidP="004C7EB4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Награжден </w:t>
      </w:r>
      <w:r w:rsidR="004C7EB4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знаком «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Трудовое отличие». Женат, имеет 3 детей.</w:t>
      </w:r>
      <w:r w:rsidR="004C7EB4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>С 2005 года член партии «Единая Россия»</w:t>
      </w:r>
      <w:r w:rsidR="007E1929" w:rsidRPr="002B254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. </w:t>
      </w:r>
    </w:p>
    <w:p w:rsidR="002618EA" w:rsidRPr="002B2545" w:rsidRDefault="002618EA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eastAsia="ar-SA"/>
        </w:rPr>
      </w:pPr>
    </w:p>
    <w:p w:rsidR="00C76FF5" w:rsidRPr="002B2545" w:rsidRDefault="00C76FF5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eastAsia="ar-SA"/>
        </w:rPr>
      </w:pPr>
    </w:p>
    <w:p w:rsidR="00323C2B" w:rsidRPr="009A3448" w:rsidRDefault="009D1008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008080"/>
          <w:sz w:val="36"/>
          <w:szCs w:val="36"/>
          <w:lang w:eastAsia="ar-SA"/>
        </w:rPr>
      </w:pPr>
      <w:r w:rsidRPr="009A3448">
        <w:rPr>
          <w:rFonts w:ascii="Times New Roman" w:eastAsia="Constantia" w:hAnsi="Times New Roman" w:cs="Times New Roman"/>
          <w:b/>
          <w:bCs/>
          <w:color w:val="008080"/>
          <w:sz w:val="36"/>
          <w:szCs w:val="36"/>
          <w:lang w:eastAsia="ar-SA"/>
        </w:rPr>
        <w:t xml:space="preserve">Сведения о численности кадров </w:t>
      </w:r>
    </w:p>
    <w:p w:rsidR="009D1008" w:rsidRDefault="009D1008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008080"/>
          <w:sz w:val="36"/>
          <w:szCs w:val="36"/>
          <w:lang w:eastAsia="ar-SA"/>
        </w:rPr>
      </w:pPr>
      <w:r w:rsidRPr="009A3448">
        <w:rPr>
          <w:rFonts w:ascii="Times New Roman" w:eastAsia="Constantia" w:hAnsi="Times New Roman" w:cs="Times New Roman"/>
          <w:b/>
          <w:bCs/>
          <w:color w:val="008080"/>
          <w:sz w:val="36"/>
          <w:szCs w:val="36"/>
          <w:lang w:eastAsia="ar-SA"/>
        </w:rPr>
        <w:t>администрации муниципального образования город Новороссийск</w:t>
      </w:r>
    </w:p>
    <w:p w:rsidR="009A3448" w:rsidRPr="009A3448" w:rsidRDefault="009A3448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008080"/>
          <w:sz w:val="36"/>
          <w:szCs w:val="36"/>
          <w:lang w:eastAsia="ar-SA"/>
        </w:rPr>
      </w:pPr>
    </w:p>
    <w:tbl>
      <w:tblPr>
        <w:tblStyle w:val="-55"/>
        <w:tblW w:w="14706" w:type="dxa"/>
        <w:tblLayout w:type="fixed"/>
        <w:tblLook w:val="0000" w:firstRow="0" w:lastRow="0" w:firstColumn="0" w:lastColumn="0" w:noHBand="0" w:noVBand="0"/>
      </w:tblPr>
      <w:tblGrid>
        <w:gridCol w:w="10092"/>
        <w:gridCol w:w="1999"/>
        <w:gridCol w:w="2615"/>
      </w:tblGrid>
      <w:tr w:rsidR="003B5842" w:rsidRPr="001E2819" w:rsidTr="001E2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2" w:type="dxa"/>
            <w:vAlign w:val="center"/>
          </w:tcPr>
          <w:p w:rsidR="009D1008" w:rsidRPr="001E2819" w:rsidRDefault="001E2819" w:rsidP="00A86D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E28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="009D1008" w:rsidRPr="001E28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1999" w:type="dxa"/>
            <w:vAlign w:val="center"/>
          </w:tcPr>
          <w:p w:rsidR="009D1008" w:rsidRPr="001E2819" w:rsidRDefault="001E2819" w:rsidP="00A86D28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E28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9D1008" w:rsidRPr="001E28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5" w:type="dxa"/>
            <w:vAlign w:val="center"/>
          </w:tcPr>
          <w:p w:rsidR="009D1008" w:rsidRPr="001E2819" w:rsidRDefault="001E2819" w:rsidP="00A86D28">
            <w:pPr>
              <w:tabs>
                <w:tab w:val="left" w:pos="8280"/>
              </w:tabs>
              <w:snapToGrid w:val="0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E28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9D1008" w:rsidRPr="001E28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</w:t>
            </w:r>
          </w:p>
        </w:tc>
      </w:tr>
      <w:tr w:rsidR="000C029D" w:rsidRPr="002B2545" w:rsidTr="00EF312D">
        <w:trPr>
          <w:trHeight w:val="6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2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 xml:space="preserve">Работников МО – всего, </w:t>
            </w:r>
          </w:p>
          <w:p w:rsidR="000C029D" w:rsidRPr="002B2545" w:rsidRDefault="000C029D" w:rsidP="000C029D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 xml:space="preserve">   в том числе: </w:t>
            </w:r>
          </w:p>
        </w:tc>
        <w:tc>
          <w:tcPr>
            <w:tcW w:w="1999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5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532</w:t>
            </w:r>
          </w:p>
        </w:tc>
      </w:tr>
      <w:tr w:rsidR="000C029D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2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муниципальных служащих по штатному расписанию</w:t>
            </w:r>
          </w:p>
        </w:tc>
        <w:tc>
          <w:tcPr>
            <w:tcW w:w="1999" w:type="dxa"/>
          </w:tcPr>
          <w:p w:rsidR="000C029D" w:rsidRPr="002B2545" w:rsidRDefault="000C029D" w:rsidP="000C0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5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520</w:t>
            </w:r>
          </w:p>
        </w:tc>
      </w:tr>
      <w:tr w:rsidR="000C029D" w:rsidRPr="002B2545" w:rsidTr="00EF312D">
        <w:trPr>
          <w:trHeight w:val="4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2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иные должности, не относящиеся к муниципальным</w:t>
            </w:r>
          </w:p>
        </w:tc>
        <w:tc>
          <w:tcPr>
            <w:tcW w:w="1999" w:type="dxa"/>
          </w:tcPr>
          <w:p w:rsidR="000C029D" w:rsidRPr="002B2545" w:rsidRDefault="000C029D" w:rsidP="000C0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5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0C029D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2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муниципальных служащих, фактически замещающих должности</w:t>
            </w:r>
          </w:p>
        </w:tc>
        <w:tc>
          <w:tcPr>
            <w:tcW w:w="1999" w:type="dxa"/>
          </w:tcPr>
          <w:p w:rsidR="000C029D" w:rsidRPr="002B2545" w:rsidRDefault="000C029D" w:rsidP="000C0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5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492</w:t>
            </w:r>
          </w:p>
        </w:tc>
      </w:tr>
      <w:tr w:rsidR="000C029D" w:rsidRPr="002B2545" w:rsidTr="00EF312D">
        <w:trPr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2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 xml:space="preserve">Заместителей главы муниципального образования </w:t>
            </w:r>
          </w:p>
        </w:tc>
        <w:tc>
          <w:tcPr>
            <w:tcW w:w="1999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5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0C029D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2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Помощников главы</w:t>
            </w:r>
          </w:p>
        </w:tc>
        <w:tc>
          <w:tcPr>
            <w:tcW w:w="1999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5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0C029D" w:rsidRPr="002B2545" w:rsidTr="00EF312D">
        <w:trPr>
          <w:trHeight w:val="2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2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Глав внутригородских районов</w:t>
            </w:r>
          </w:p>
        </w:tc>
        <w:tc>
          <w:tcPr>
            <w:tcW w:w="1999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5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0C029D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2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Заместителей глав внутригородских районов</w:t>
            </w:r>
          </w:p>
        </w:tc>
        <w:tc>
          <w:tcPr>
            <w:tcW w:w="1999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5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0C029D" w:rsidRPr="002B2545" w:rsidTr="00EF312D">
        <w:trPr>
          <w:trHeight w:val="4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2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Глав администраций сельских округов</w:t>
            </w:r>
          </w:p>
        </w:tc>
        <w:tc>
          <w:tcPr>
            <w:tcW w:w="1999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5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0C029D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2" w:type="dxa"/>
          </w:tcPr>
          <w:p w:rsidR="000C029D" w:rsidRPr="002B2545" w:rsidRDefault="000C029D" w:rsidP="000C029D">
            <w:pPr>
              <w:snapToGrid w:val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Руководителей управлений, начальников отделов</w:t>
            </w:r>
          </w:p>
        </w:tc>
        <w:tc>
          <w:tcPr>
            <w:tcW w:w="1999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5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61</w:t>
            </w:r>
          </w:p>
        </w:tc>
      </w:tr>
      <w:tr w:rsidR="000C029D" w:rsidRPr="002B2545" w:rsidTr="00EF312D">
        <w:trPr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2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Главных специалистов, ведущих специалистов</w:t>
            </w:r>
          </w:p>
        </w:tc>
        <w:tc>
          <w:tcPr>
            <w:tcW w:w="1999" w:type="dxa"/>
          </w:tcPr>
          <w:p w:rsidR="000C029D" w:rsidRPr="002B2545" w:rsidRDefault="000C029D" w:rsidP="000C0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5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417</w:t>
            </w:r>
          </w:p>
        </w:tc>
      </w:tr>
      <w:tr w:rsidR="000C029D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2" w:type="dxa"/>
          </w:tcPr>
          <w:p w:rsidR="000C029D" w:rsidRPr="002B2545" w:rsidRDefault="000C029D" w:rsidP="000C029D">
            <w:pPr>
              <w:tabs>
                <w:tab w:val="left" w:pos="8280"/>
              </w:tabs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Других специалистов</w:t>
            </w:r>
          </w:p>
        </w:tc>
        <w:tc>
          <w:tcPr>
            <w:tcW w:w="1999" w:type="dxa"/>
          </w:tcPr>
          <w:p w:rsidR="000C029D" w:rsidRPr="002B2545" w:rsidRDefault="000C029D" w:rsidP="000C0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5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0C029D" w:rsidRPr="002B2545" w:rsidTr="00EF312D">
        <w:trPr>
          <w:trHeight w:val="6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2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 xml:space="preserve">Общие затраты на содержание муниципальных служащих (только) администрации  </w:t>
            </w:r>
          </w:p>
        </w:tc>
        <w:tc>
          <w:tcPr>
            <w:tcW w:w="1999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тыс.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5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385266,0</w:t>
            </w:r>
          </w:p>
        </w:tc>
      </w:tr>
      <w:tr w:rsidR="000C029D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2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 xml:space="preserve">Средний размер денежного содержания муниципального служащего администрации </w:t>
            </w:r>
          </w:p>
        </w:tc>
        <w:tc>
          <w:tcPr>
            <w:tcW w:w="1999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рублей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5" w:type="dxa"/>
          </w:tcPr>
          <w:p w:rsidR="000C029D" w:rsidRPr="002B2545" w:rsidRDefault="000C029D" w:rsidP="000C029D">
            <w:pPr>
              <w:tabs>
                <w:tab w:val="left" w:pos="8280"/>
              </w:tabs>
              <w:snapToGrid w:val="0"/>
              <w:ind w:right="-108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88066,4</w:t>
            </w:r>
          </w:p>
        </w:tc>
      </w:tr>
    </w:tbl>
    <w:p w:rsidR="00C73DEC" w:rsidRPr="002B2545" w:rsidRDefault="00C73DEC" w:rsidP="009D1008">
      <w:pPr>
        <w:tabs>
          <w:tab w:val="left" w:pos="8280"/>
        </w:tabs>
        <w:spacing w:after="0" w:line="240" w:lineRule="auto"/>
        <w:ind w:left="426" w:hanging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336D88" w:rsidRPr="002B2545" w:rsidRDefault="00336D88" w:rsidP="0074460F">
      <w:pPr>
        <w:numPr>
          <w:ilvl w:val="1"/>
          <w:numId w:val="3"/>
        </w:numPr>
        <w:tabs>
          <w:tab w:val="left" w:pos="72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</w:pPr>
    </w:p>
    <w:p w:rsidR="00336D88" w:rsidRDefault="00336D88" w:rsidP="00EC396C">
      <w:pPr>
        <w:tabs>
          <w:tab w:val="left" w:pos="72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</w:pPr>
    </w:p>
    <w:p w:rsidR="00EC396C" w:rsidRDefault="00EC396C" w:rsidP="00EC396C">
      <w:pPr>
        <w:tabs>
          <w:tab w:val="left" w:pos="72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</w:pPr>
    </w:p>
    <w:p w:rsidR="00EC396C" w:rsidRDefault="00EC396C" w:rsidP="00EC396C">
      <w:pPr>
        <w:tabs>
          <w:tab w:val="left" w:pos="72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</w:pPr>
    </w:p>
    <w:p w:rsidR="0074460F" w:rsidRPr="009A3448" w:rsidRDefault="0074460F" w:rsidP="0074460F">
      <w:pPr>
        <w:numPr>
          <w:ilvl w:val="1"/>
          <w:numId w:val="3"/>
        </w:numPr>
        <w:tabs>
          <w:tab w:val="left" w:pos="72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aps/>
          <w:color w:val="009999"/>
          <w:sz w:val="32"/>
          <w:szCs w:val="32"/>
          <w:lang w:eastAsia="ar-SA"/>
        </w:rPr>
      </w:pPr>
      <w:r w:rsidRPr="009A3448">
        <w:rPr>
          <w:rFonts w:ascii="Times New Roman" w:eastAsia="Constantia" w:hAnsi="Times New Roman" w:cs="Times New Roman"/>
          <w:b/>
          <w:bCs/>
          <w:caps/>
          <w:color w:val="009999"/>
          <w:sz w:val="32"/>
          <w:szCs w:val="32"/>
          <w:lang w:eastAsia="ar-SA"/>
        </w:rPr>
        <w:t>Представительный орган муниципального образования</w:t>
      </w:r>
    </w:p>
    <w:p w:rsidR="0074460F" w:rsidRPr="002B2545" w:rsidRDefault="0074460F" w:rsidP="0074460F">
      <w:pPr>
        <w:tabs>
          <w:tab w:val="left" w:pos="72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lang w:eastAsia="ar-SA"/>
        </w:rPr>
      </w:pPr>
    </w:p>
    <w:tbl>
      <w:tblPr>
        <w:tblStyle w:val="-55"/>
        <w:tblW w:w="14581" w:type="dxa"/>
        <w:tblLayout w:type="fixed"/>
        <w:tblLook w:val="0000" w:firstRow="0" w:lastRow="0" w:firstColumn="0" w:lastColumn="0" w:noHBand="0" w:noVBand="0"/>
      </w:tblPr>
      <w:tblGrid>
        <w:gridCol w:w="6379"/>
        <w:gridCol w:w="8202"/>
      </w:tblGrid>
      <w:tr w:rsidR="003B5842" w:rsidRPr="002B2545" w:rsidTr="001E2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  <w:vAlign w:val="center"/>
          </w:tcPr>
          <w:p w:rsidR="0074460F" w:rsidRPr="002B2545" w:rsidRDefault="0074460F" w:rsidP="0074460F">
            <w:pPr>
              <w:snapToGrid w:val="0"/>
              <w:ind w:left="72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74460F" w:rsidRPr="002B2545" w:rsidRDefault="0074460F" w:rsidP="0074460F">
            <w:pPr>
              <w:numPr>
                <w:ilvl w:val="0"/>
                <w:numId w:val="12"/>
              </w:numPr>
              <w:snapToGrid w:val="0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Наименование представительного </w:t>
            </w:r>
          </w:p>
          <w:p w:rsidR="0074460F" w:rsidRPr="002B2545" w:rsidRDefault="0074460F" w:rsidP="0074460F">
            <w:pPr>
              <w:snapToGrid w:val="0"/>
              <w:ind w:left="74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органа (по Уставу)</w:t>
            </w:r>
          </w:p>
          <w:p w:rsidR="0074460F" w:rsidRPr="002B2545" w:rsidRDefault="0074460F" w:rsidP="0074460F">
            <w:pPr>
              <w:snapToGrid w:val="0"/>
              <w:ind w:left="74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8202" w:type="dxa"/>
            <w:vAlign w:val="center"/>
          </w:tcPr>
          <w:p w:rsidR="0074460F" w:rsidRPr="00E111C5" w:rsidRDefault="0074460F" w:rsidP="0074460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</w:pPr>
            <w:r w:rsidRPr="00E111C5"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  <w:t>Городская Дума муниципального образования город Новороссийск</w:t>
            </w:r>
          </w:p>
        </w:tc>
      </w:tr>
      <w:tr w:rsidR="003B5842" w:rsidRPr="002B2545" w:rsidTr="001E2819">
        <w:trPr>
          <w:trHeight w:val="7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  <w:vAlign w:val="center"/>
          </w:tcPr>
          <w:p w:rsidR="0074460F" w:rsidRPr="002B2545" w:rsidRDefault="0074460F" w:rsidP="0074460F">
            <w:pPr>
              <w:numPr>
                <w:ilvl w:val="0"/>
                <w:numId w:val="12"/>
              </w:numPr>
              <w:snapToGrid w:val="0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Срок полномочий</w:t>
            </w:r>
          </w:p>
        </w:tc>
        <w:tc>
          <w:tcPr>
            <w:tcW w:w="8202" w:type="dxa"/>
            <w:vAlign w:val="center"/>
          </w:tcPr>
          <w:p w:rsidR="0074460F" w:rsidRPr="00E111C5" w:rsidRDefault="0074460F" w:rsidP="0074460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</w:pPr>
            <w:r w:rsidRPr="00E111C5"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  <w:t>5 лет</w:t>
            </w:r>
          </w:p>
        </w:tc>
      </w:tr>
      <w:tr w:rsidR="003B5842" w:rsidRPr="002B2545" w:rsidTr="001E2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  <w:vAlign w:val="center"/>
          </w:tcPr>
          <w:p w:rsidR="0074460F" w:rsidRPr="002B2545" w:rsidRDefault="0074460F" w:rsidP="0074460F">
            <w:pPr>
              <w:numPr>
                <w:ilvl w:val="0"/>
                <w:numId w:val="12"/>
              </w:numPr>
              <w:tabs>
                <w:tab w:val="right" w:pos="743"/>
              </w:tabs>
              <w:snapToGrid w:val="0"/>
              <w:ind w:left="644" w:right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Установленная численность депутатов</w:t>
            </w:r>
          </w:p>
        </w:tc>
        <w:tc>
          <w:tcPr>
            <w:tcW w:w="8202" w:type="dxa"/>
            <w:vAlign w:val="center"/>
          </w:tcPr>
          <w:p w:rsidR="0074460F" w:rsidRPr="00E111C5" w:rsidRDefault="0074460F" w:rsidP="0093175E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</w:pPr>
            <w:r w:rsidRPr="00E111C5"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  <w:t>3</w:t>
            </w:r>
            <w:r w:rsidR="0093175E" w:rsidRPr="00E111C5"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  <w:t>5</w:t>
            </w:r>
          </w:p>
        </w:tc>
      </w:tr>
      <w:tr w:rsidR="003B5842" w:rsidRPr="002B2545" w:rsidTr="001E2819">
        <w:trPr>
          <w:trHeight w:val="8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  <w:vAlign w:val="center"/>
          </w:tcPr>
          <w:p w:rsidR="0074460F" w:rsidRPr="002B2545" w:rsidRDefault="0074460F" w:rsidP="0074460F">
            <w:pPr>
              <w:numPr>
                <w:ilvl w:val="0"/>
                <w:numId w:val="12"/>
              </w:numPr>
              <w:tabs>
                <w:tab w:val="right" w:pos="743"/>
              </w:tabs>
              <w:snapToGrid w:val="0"/>
              <w:ind w:left="644" w:right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Кворум</w:t>
            </w:r>
          </w:p>
        </w:tc>
        <w:tc>
          <w:tcPr>
            <w:tcW w:w="8202" w:type="dxa"/>
            <w:vAlign w:val="center"/>
          </w:tcPr>
          <w:p w:rsidR="0074460F" w:rsidRPr="00E111C5" w:rsidRDefault="0074460F" w:rsidP="0074460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</w:pPr>
            <w:r w:rsidRPr="00E111C5"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  <w:t>Не менее 50% избранных депутатов</w:t>
            </w:r>
          </w:p>
        </w:tc>
      </w:tr>
      <w:tr w:rsidR="003B5842" w:rsidRPr="002B2545" w:rsidTr="001E2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  <w:vAlign w:val="center"/>
          </w:tcPr>
          <w:p w:rsidR="0074460F" w:rsidRPr="002B2545" w:rsidRDefault="0074460F" w:rsidP="0074460F">
            <w:pPr>
              <w:numPr>
                <w:ilvl w:val="0"/>
                <w:numId w:val="12"/>
              </w:numPr>
              <w:snapToGrid w:val="0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Дата избрания представительного органа в правомочном составе</w:t>
            </w:r>
          </w:p>
        </w:tc>
        <w:tc>
          <w:tcPr>
            <w:tcW w:w="8202" w:type="dxa"/>
            <w:vAlign w:val="center"/>
          </w:tcPr>
          <w:p w:rsidR="0074460F" w:rsidRPr="00E111C5" w:rsidRDefault="001E2819" w:rsidP="0093175E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  <w:t>1</w:t>
            </w:r>
            <w:r w:rsidR="0074460F" w:rsidRPr="00E111C5"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  <w:t>3 сентября 20</w:t>
            </w:r>
            <w:r w:rsidR="0093175E" w:rsidRPr="00E111C5"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  <w:t>20</w:t>
            </w:r>
            <w:r w:rsidR="0074460F" w:rsidRPr="00E111C5"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  <w:t xml:space="preserve"> года</w:t>
            </w:r>
          </w:p>
        </w:tc>
      </w:tr>
      <w:tr w:rsidR="003B5842" w:rsidRPr="002B2545" w:rsidTr="001E2819">
        <w:trPr>
          <w:trHeight w:val="8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  <w:vAlign w:val="center"/>
          </w:tcPr>
          <w:p w:rsidR="0074460F" w:rsidRPr="002B2545" w:rsidRDefault="0074460F" w:rsidP="0074460F">
            <w:pPr>
              <w:numPr>
                <w:ilvl w:val="0"/>
                <w:numId w:val="12"/>
              </w:numPr>
              <w:snapToGrid w:val="0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Избрано депутатов</w:t>
            </w:r>
          </w:p>
        </w:tc>
        <w:tc>
          <w:tcPr>
            <w:tcW w:w="8202" w:type="dxa"/>
            <w:vAlign w:val="center"/>
          </w:tcPr>
          <w:p w:rsidR="0074460F" w:rsidRPr="00E111C5" w:rsidRDefault="0074460F" w:rsidP="0093175E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</w:pPr>
            <w:r w:rsidRPr="00E111C5"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  <w:t>3</w:t>
            </w:r>
            <w:r w:rsidR="0093175E" w:rsidRPr="00E111C5"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  <w:t>5</w:t>
            </w:r>
          </w:p>
        </w:tc>
      </w:tr>
    </w:tbl>
    <w:p w:rsidR="0074460F" w:rsidRPr="002B2545" w:rsidRDefault="0074460F" w:rsidP="0074460F">
      <w:pPr>
        <w:spacing w:after="0" w:line="240" w:lineRule="auto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74460F" w:rsidRPr="00232C56" w:rsidRDefault="0074460F" w:rsidP="0074460F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aps/>
          <w:color w:val="006666"/>
          <w:sz w:val="32"/>
          <w:szCs w:val="32"/>
          <w:lang w:eastAsia="ar-SA"/>
        </w:rPr>
      </w:pPr>
      <w:r w:rsidRPr="00EC396C">
        <w:rPr>
          <w:rFonts w:ascii="Times New Roman" w:eastAsia="Constantia" w:hAnsi="Times New Roman" w:cs="Times New Roman"/>
          <w:b/>
          <w:bCs/>
          <w:caps/>
          <w:color w:val="009999"/>
          <w:sz w:val="32"/>
          <w:szCs w:val="32"/>
          <w:lang w:eastAsia="ar-SA"/>
        </w:rPr>
        <w:t>Руководитель представительного органа</w:t>
      </w:r>
    </w:p>
    <w:p w:rsidR="0049038F" w:rsidRPr="002B2545" w:rsidRDefault="0049038F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C47FE4" w:rsidRPr="002B2545" w:rsidRDefault="00C47FE4" w:rsidP="00C47FE4">
      <w:pPr>
        <w:snapToGrid w:val="0"/>
        <w:spacing w:after="0" w:line="240" w:lineRule="auto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EC396C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 xml:space="preserve">Антонов Андрей Павлович </w:t>
      </w:r>
      <w:r w:rsidRPr="002B2545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- 18.09.1966 года рождения, депутат</w:t>
      </w:r>
      <w:r w:rsidRPr="002B254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городской Думы, </w:t>
      </w:r>
      <w:r w:rsidRPr="002B2545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IV</w:t>
      </w:r>
      <w:r w:rsidRPr="002B2545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, </w:t>
      </w:r>
      <w:r w:rsidRPr="002B2545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V</w:t>
      </w:r>
      <w:r w:rsidRPr="002B2545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, </w:t>
      </w:r>
      <w:r w:rsidRPr="002B2545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VI</w:t>
      </w:r>
      <w:r w:rsidRPr="002B2545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, </w:t>
      </w:r>
      <w:r w:rsidRPr="002B2545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VII</w:t>
      </w:r>
      <w:r w:rsidRPr="002B2545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 созывов, председатель городской Думы </w:t>
      </w:r>
      <w:r w:rsidRPr="002B2545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VII</w:t>
      </w:r>
      <w:r w:rsidRPr="002B2545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 созыва, член Партии «ЕДИНАЯ РОССИЯ»</w:t>
      </w:r>
    </w:p>
    <w:p w:rsidR="00336D88" w:rsidRDefault="00336D88" w:rsidP="0074460F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374502" w:rsidRDefault="00374502" w:rsidP="0074460F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374502" w:rsidRDefault="00374502" w:rsidP="0074460F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374502" w:rsidRDefault="00374502" w:rsidP="0074460F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4460F" w:rsidRPr="009A3448" w:rsidRDefault="0074460F" w:rsidP="0074460F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9999"/>
          <w:sz w:val="36"/>
          <w:szCs w:val="36"/>
          <w:lang w:eastAsia="ar-SA"/>
        </w:rPr>
      </w:pPr>
      <w:r w:rsidRPr="009A3448">
        <w:rPr>
          <w:rFonts w:ascii="Times New Roman" w:eastAsia="Constantia" w:hAnsi="Times New Roman" w:cs="Times New Roman"/>
          <w:b/>
          <w:bCs/>
          <w:color w:val="009999"/>
          <w:sz w:val="36"/>
          <w:szCs w:val="36"/>
          <w:lang w:eastAsia="ar-SA"/>
        </w:rPr>
        <w:t>Перечень постоянных комитетов, комиссий представительного органа:</w:t>
      </w:r>
    </w:p>
    <w:p w:rsidR="0074460F" w:rsidRPr="009A3448" w:rsidRDefault="0074460F" w:rsidP="0074460F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6"/>
          <w:szCs w:val="36"/>
          <w:lang w:eastAsia="ar-SA"/>
        </w:rPr>
      </w:pPr>
    </w:p>
    <w:tbl>
      <w:tblPr>
        <w:tblStyle w:val="-55"/>
        <w:tblW w:w="14596" w:type="dxa"/>
        <w:tblLayout w:type="fixed"/>
        <w:tblLook w:val="0000" w:firstRow="0" w:lastRow="0" w:firstColumn="0" w:lastColumn="0" w:noHBand="0" w:noVBand="0"/>
      </w:tblPr>
      <w:tblGrid>
        <w:gridCol w:w="10206"/>
        <w:gridCol w:w="4390"/>
      </w:tblGrid>
      <w:tr w:rsidR="00EF312D" w:rsidRPr="001E2819" w:rsidTr="001E2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6" w:type="dxa"/>
            <w:vAlign w:val="center"/>
          </w:tcPr>
          <w:p w:rsidR="00EF312D" w:rsidRPr="001E2819" w:rsidRDefault="001E2819" w:rsidP="0074460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  <w:r w:rsidRPr="001E28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EF312D" w:rsidRPr="001E28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комитета комиссии</w:t>
            </w:r>
          </w:p>
        </w:tc>
        <w:tc>
          <w:tcPr>
            <w:tcW w:w="4390" w:type="dxa"/>
            <w:vAlign w:val="center"/>
          </w:tcPr>
          <w:p w:rsidR="00EF312D" w:rsidRPr="001E2819" w:rsidRDefault="00EF312D" w:rsidP="0074460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  <w:r w:rsidRPr="001E28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Ф.И.О. председателя</w:t>
            </w:r>
          </w:p>
        </w:tc>
      </w:tr>
      <w:tr w:rsidR="00EF312D" w:rsidRPr="002B2545" w:rsidTr="001E2819">
        <w:trPr>
          <w:trHeight w:val="7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6" w:type="dxa"/>
            <w:vAlign w:val="center"/>
          </w:tcPr>
          <w:p w:rsidR="00EF312D" w:rsidRPr="002B2545" w:rsidRDefault="00EF312D" w:rsidP="0074460F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финансово-бюджетной и экономической политике</w:t>
            </w:r>
          </w:p>
        </w:tc>
        <w:tc>
          <w:tcPr>
            <w:tcW w:w="4390" w:type="dxa"/>
            <w:vAlign w:val="center"/>
          </w:tcPr>
          <w:p w:rsidR="00EF312D" w:rsidRPr="002B2545" w:rsidRDefault="00EF312D" w:rsidP="0074460F">
            <w:pPr>
              <w:tabs>
                <w:tab w:val="left" w:pos="0"/>
                <w:tab w:val="left" w:pos="8280"/>
              </w:tabs>
              <w:snapToGrid w:val="0"/>
              <w:ind w:left="-6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Кондратьев</w:t>
            </w:r>
          </w:p>
          <w:p w:rsidR="00EF312D" w:rsidRPr="002B2545" w:rsidRDefault="00EF312D" w:rsidP="0074460F">
            <w:pPr>
              <w:tabs>
                <w:tab w:val="left" w:pos="0"/>
                <w:tab w:val="left" w:pos="8280"/>
              </w:tabs>
              <w:snapToGrid w:val="0"/>
              <w:ind w:left="-6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Сергей Иванович</w:t>
            </w:r>
          </w:p>
        </w:tc>
      </w:tr>
      <w:tr w:rsidR="00EF312D" w:rsidRPr="002B2545" w:rsidTr="001E2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6" w:type="dxa"/>
            <w:vAlign w:val="center"/>
          </w:tcPr>
          <w:p w:rsidR="00EF312D" w:rsidRPr="002B2545" w:rsidRDefault="00EF312D" w:rsidP="0074460F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социальной политике</w:t>
            </w:r>
          </w:p>
        </w:tc>
        <w:tc>
          <w:tcPr>
            <w:tcW w:w="4390" w:type="dxa"/>
            <w:vAlign w:val="center"/>
          </w:tcPr>
          <w:p w:rsidR="00EF312D" w:rsidRPr="002B2545" w:rsidRDefault="00EF312D" w:rsidP="0093175E">
            <w:pPr>
              <w:tabs>
                <w:tab w:val="left" w:pos="0"/>
                <w:tab w:val="left" w:pos="8280"/>
              </w:tabs>
              <w:snapToGrid w:val="0"/>
              <w:ind w:left="-6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Алейникова </w:t>
            </w:r>
          </w:p>
          <w:p w:rsidR="00EF312D" w:rsidRPr="002B2545" w:rsidRDefault="00EF312D" w:rsidP="0093175E">
            <w:pPr>
              <w:tabs>
                <w:tab w:val="left" w:pos="0"/>
                <w:tab w:val="left" w:pos="8280"/>
              </w:tabs>
              <w:snapToGrid w:val="0"/>
              <w:ind w:left="-6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Галина Ивановна</w:t>
            </w:r>
          </w:p>
        </w:tc>
      </w:tr>
      <w:tr w:rsidR="00EF312D" w:rsidRPr="002B2545" w:rsidTr="001E2819">
        <w:trPr>
          <w:trHeight w:val="10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6" w:type="dxa"/>
            <w:vAlign w:val="center"/>
          </w:tcPr>
          <w:p w:rsidR="00EF312D" w:rsidRPr="002B2545" w:rsidRDefault="00EF312D" w:rsidP="0074460F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законности, правопорядку и правовой защите граждан</w:t>
            </w:r>
          </w:p>
        </w:tc>
        <w:tc>
          <w:tcPr>
            <w:tcW w:w="4390" w:type="dxa"/>
            <w:vAlign w:val="center"/>
          </w:tcPr>
          <w:p w:rsidR="00EF312D" w:rsidRPr="002B2545" w:rsidRDefault="00EF312D" w:rsidP="00C47FE4">
            <w:pPr>
              <w:tabs>
                <w:tab w:val="left" w:pos="0"/>
                <w:tab w:val="left" w:pos="8280"/>
              </w:tabs>
              <w:snapToGrid w:val="0"/>
              <w:ind w:left="-6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Мацедонский</w:t>
            </w:r>
          </w:p>
          <w:p w:rsidR="00EF312D" w:rsidRPr="002B2545" w:rsidRDefault="00EF312D" w:rsidP="00C47FE4">
            <w:pPr>
              <w:tabs>
                <w:tab w:val="left" w:pos="0"/>
                <w:tab w:val="left" w:pos="8280"/>
              </w:tabs>
              <w:snapToGrid w:val="0"/>
              <w:ind w:left="-6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Олег Геннадьевич</w:t>
            </w:r>
          </w:p>
        </w:tc>
      </w:tr>
      <w:tr w:rsidR="00EF312D" w:rsidRPr="002B2545" w:rsidTr="001E2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6" w:type="dxa"/>
            <w:vAlign w:val="center"/>
          </w:tcPr>
          <w:p w:rsidR="00EF312D" w:rsidRPr="002B2545" w:rsidRDefault="00EF312D" w:rsidP="0074460F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муниципальной собственности, земельным отношениям, вопросам торговли и потребительского рынка</w:t>
            </w:r>
          </w:p>
        </w:tc>
        <w:tc>
          <w:tcPr>
            <w:tcW w:w="4390" w:type="dxa"/>
            <w:vAlign w:val="center"/>
          </w:tcPr>
          <w:p w:rsidR="00EF312D" w:rsidRDefault="00EF312D" w:rsidP="0001795B">
            <w:pPr>
              <w:tabs>
                <w:tab w:val="left" w:pos="8280"/>
              </w:tabs>
              <w:snapToGrid w:val="0"/>
              <w:ind w:left="-6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Козырев </w:t>
            </w:r>
          </w:p>
          <w:p w:rsidR="00EF312D" w:rsidRPr="002B2545" w:rsidRDefault="00EF312D" w:rsidP="0001795B">
            <w:pPr>
              <w:tabs>
                <w:tab w:val="left" w:pos="8280"/>
              </w:tabs>
              <w:snapToGrid w:val="0"/>
              <w:ind w:left="-6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Виталий Александрович</w:t>
            </w:r>
          </w:p>
        </w:tc>
      </w:tr>
      <w:tr w:rsidR="00EF312D" w:rsidRPr="002B2545" w:rsidTr="001E2819">
        <w:trPr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6" w:type="dxa"/>
            <w:vAlign w:val="center"/>
          </w:tcPr>
          <w:p w:rsidR="00EF312D" w:rsidRPr="002B2545" w:rsidRDefault="00EF312D" w:rsidP="0074460F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Комитет по вопросам жилищно-коммунального хозяйства </w:t>
            </w:r>
          </w:p>
          <w:p w:rsidR="00EF312D" w:rsidRPr="002B2545" w:rsidRDefault="00EF312D" w:rsidP="0074460F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 градостроительной политики</w:t>
            </w:r>
          </w:p>
        </w:tc>
        <w:tc>
          <w:tcPr>
            <w:tcW w:w="4390" w:type="dxa"/>
            <w:vAlign w:val="center"/>
          </w:tcPr>
          <w:p w:rsidR="00EF312D" w:rsidRPr="002B2545" w:rsidRDefault="00EF312D" w:rsidP="002943D9">
            <w:pPr>
              <w:tabs>
                <w:tab w:val="left" w:pos="0"/>
                <w:tab w:val="left" w:pos="8280"/>
              </w:tabs>
              <w:snapToGrid w:val="0"/>
              <w:ind w:left="-6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Канакиди</w:t>
            </w:r>
          </w:p>
          <w:p w:rsidR="00EF312D" w:rsidRPr="002B2545" w:rsidRDefault="00EF312D" w:rsidP="002943D9">
            <w:pPr>
              <w:tabs>
                <w:tab w:val="left" w:pos="0"/>
                <w:tab w:val="left" w:pos="8280"/>
              </w:tabs>
              <w:snapToGrid w:val="0"/>
              <w:ind w:left="-6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Илья Георгиевич</w:t>
            </w:r>
          </w:p>
        </w:tc>
      </w:tr>
      <w:tr w:rsidR="00EF312D" w:rsidRPr="002B2545" w:rsidTr="001E2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6" w:type="dxa"/>
            <w:vAlign w:val="center"/>
          </w:tcPr>
          <w:p w:rsidR="00EF312D" w:rsidRPr="002B2545" w:rsidRDefault="00EF312D" w:rsidP="0074460F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сельскому хозяйству и социальному развитию села</w:t>
            </w:r>
          </w:p>
        </w:tc>
        <w:tc>
          <w:tcPr>
            <w:tcW w:w="4390" w:type="dxa"/>
            <w:vAlign w:val="center"/>
          </w:tcPr>
          <w:p w:rsidR="00EF312D" w:rsidRPr="002B2545" w:rsidRDefault="00EF312D" w:rsidP="0093175E">
            <w:pPr>
              <w:tabs>
                <w:tab w:val="left" w:pos="0"/>
                <w:tab w:val="left" w:pos="8280"/>
              </w:tabs>
              <w:snapToGrid w:val="0"/>
              <w:ind w:left="-6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Панченко </w:t>
            </w:r>
          </w:p>
          <w:p w:rsidR="00EF312D" w:rsidRPr="002B2545" w:rsidRDefault="00EF312D" w:rsidP="0093175E">
            <w:pPr>
              <w:tabs>
                <w:tab w:val="left" w:pos="0"/>
                <w:tab w:val="left" w:pos="8280"/>
              </w:tabs>
              <w:snapToGrid w:val="0"/>
              <w:ind w:left="-6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Сергей Васильевич</w:t>
            </w:r>
          </w:p>
        </w:tc>
      </w:tr>
      <w:tr w:rsidR="00EF312D" w:rsidRPr="002B2545" w:rsidTr="001E2819">
        <w:trPr>
          <w:trHeight w:val="8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6" w:type="dxa"/>
            <w:vAlign w:val="center"/>
          </w:tcPr>
          <w:p w:rsidR="00EF312D" w:rsidRPr="002B2545" w:rsidRDefault="00EF312D" w:rsidP="0074460F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вопросам промышленности, экологии, транспорта и связи</w:t>
            </w:r>
          </w:p>
        </w:tc>
        <w:tc>
          <w:tcPr>
            <w:tcW w:w="4390" w:type="dxa"/>
            <w:vAlign w:val="center"/>
          </w:tcPr>
          <w:p w:rsidR="00EF312D" w:rsidRPr="002B2545" w:rsidRDefault="00EF312D" w:rsidP="0074460F">
            <w:pPr>
              <w:tabs>
                <w:tab w:val="left" w:pos="0"/>
                <w:tab w:val="left" w:pos="8280"/>
              </w:tabs>
              <w:snapToGrid w:val="0"/>
              <w:ind w:left="-6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Озерин</w:t>
            </w:r>
          </w:p>
          <w:p w:rsidR="00EF312D" w:rsidRPr="002B2545" w:rsidRDefault="00EF312D" w:rsidP="0074460F">
            <w:pPr>
              <w:tabs>
                <w:tab w:val="left" w:pos="0"/>
                <w:tab w:val="left" w:pos="8280"/>
              </w:tabs>
              <w:snapToGrid w:val="0"/>
              <w:ind w:left="-6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Виктор Потапович</w:t>
            </w:r>
          </w:p>
        </w:tc>
      </w:tr>
      <w:tr w:rsidR="00EF312D" w:rsidRPr="002B2545" w:rsidTr="001E2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6" w:type="dxa"/>
            <w:vAlign w:val="center"/>
          </w:tcPr>
          <w:p w:rsidR="00EF312D" w:rsidRPr="002B2545" w:rsidRDefault="00EF312D" w:rsidP="0074460F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вопросам курорта, туризма и спорта</w:t>
            </w:r>
          </w:p>
        </w:tc>
        <w:tc>
          <w:tcPr>
            <w:tcW w:w="4390" w:type="dxa"/>
            <w:vAlign w:val="center"/>
          </w:tcPr>
          <w:p w:rsidR="00EF312D" w:rsidRPr="002B2545" w:rsidRDefault="00EF312D" w:rsidP="002943D9">
            <w:pPr>
              <w:tabs>
                <w:tab w:val="left" w:pos="0"/>
                <w:tab w:val="left" w:pos="8280"/>
              </w:tabs>
              <w:snapToGrid w:val="0"/>
              <w:ind w:left="-6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Фомин </w:t>
            </w:r>
          </w:p>
          <w:p w:rsidR="00EF312D" w:rsidRPr="002B2545" w:rsidRDefault="00EF312D" w:rsidP="002943D9">
            <w:pPr>
              <w:tabs>
                <w:tab w:val="left" w:pos="0"/>
                <w:tab w:val="left" w:pos="8280"/>
              </w:tabs>
              <w:snapToGrid w:val="0"/>
              <w:ind w:left="-6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Сергей Андреевич</w:t>
            </w:r>
          </w:p>
        </w:tc>
      </w:tr>
    </w:tbl>
    <w:p w:rsidR="004C5F94" w:rsidRDefault="004C5F94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val="en-US" w:eastAsia="ar-SA"/>
        </w:rPr>
      </w:pPr>
    </w:p>
    <w:p w:rsidR="00232C56" w:rsidRDefault="00232C56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val="en-US" w:eastAsia="ar-SA"/>
        </w:rPr>
      </w:pPr>
    </w:p>
    <w:p w:rsidR="00232C56" w:rsidRDefault="00232C56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val="en-US" w:eastAsia="ar-SA"/>
        </w:rPr>
      </w:pPr>
    </w:p>
    <w:p w:rsidR="009D1008" w:rsidRPr="00EC396C" w:rsidRDefault="009D1008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  <w:r w:rsidRPr="00EC396C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lastRenderedPageBreak/>
        <w:t>VII</w:t>
      </w:r>
      <w:r w:rsidRPr="00EC396C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>. СРЕДСТВА МАССОВОЙ ИНФОРМАЦИИ</w:t>
      </w:r>
    </w:p>
    <w:p w:rsidR="009D1008" w:rsidRPr="002B2545" w:rsidRDefault="009D1008" w:rsidP="00E774E4">
      <w:pPr>
        <w:spacing w:after="0" w:line="240" w:lineRule="auto"/>
        <w:ind w:right="252"/>
        <w:jc w:val="center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E8574B" w:rsidRPr="002B2545" w:rsidRDefault="009D1008" w:rsidP="00E774E4">
      <w:pPr>
        <w:spacing w:after="0"/>
        <w:ind w:right="252" w:firstLine="85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Опубликование муниципальных правовых актов, обсуждение проектов муниципальных правовых актов по вопросам местного значения, доведение до сведени</w:t>
      </w:r>
      <w:r w:rsidR="00E8574B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я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жителей муниципального образования официальной информации о социально-экономическом и культурном развитии муниципального образования, о развитии его общественной инфраструктуры и иной официальной информации осуществляется</w:t>
      </w:r>
      <w:r w:rsidR="00306951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:</w:t>
      </w:r>
    </w:p>
    <w:p w:rsidR="009D1008" w:rsidRPr="002B2545" w:rsidRDefault="00E8574B" w:rsidP="00E774E4">
      <w:pPr>
        <w:spacing w:after="0"/>
        <w:ind w:right="252" w:firstLine="851"/>
        <w:jc w:val="both"/>
        <w:rPr>
          <w:rFonts w:ascii="Times New Roman" w:eastAsia="Constantia" w:hAnsi="Times New Roman" w:cs="Times New Roman"/>
          <w:b/>
          <w:bCs/>
          <w:noProof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–</w:t>
      </w:r>
      <w:r w:rsidR="009D1008" w:rsidRPr="002B2545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 </w:t>
      </w:r>
      <w:r w:rsidR="00306951" w:rsidRPr="00EC396C">
        <w:rPr>
          <w:rFonts w:ascii="Times New Roman" w:eastAsia="Constantia" w:hAnsi="Times New Roman" w:cs="Times New Roman"/>
          <w:b/>
          <w:bCs/>
          <w:color w:val="009999"/>
          <w:sz w:val="40"/>
          <w:szCs w:val="40"/>
          <w:lang w:eastAsia="ar-SA"/>
        </w:rPr>
        <w:t xml:space="preserve">в </w:t>
      </w:r>
      <w:r w:rsidR="00FD357A" w:rsidRPr="00EC396C">
        <w:rPr>
          <w:rFonts w:ascii="Times New Roman" w:eastAsia="Constantia" w:hAnsi="Times New Roman" w:cs="Times New Roman"/>
          <w:b/>
          <w:bCs/>
          <w:color w:val="009999"/>
          <w:sz w:val="40"/>
          <w:szCs w:val="40"/>
          <w:lang w:eastAsia="ar-SA"/>
        </w:rPr>
        <w:t>печатном бюллетене муниципального образования город Новороссийск</w:t>
      </w:r>
      <w:r w:rsidR="009D1008" w:rsidRPr="00EC396C">
        <w:rPr>
          <w:rFonts w:ascii="Times New Roman" w:eastAsia="Constantia" w:hAnsi="Times New Roman" w:cs="Times New Roman"/>
          <w:b/>
          <w:bCs/>
          <w:color w:val="009999"/>
          <w:sz w:val="40"/>
          <w:szCs w:val="40"/>
          <w:lang w:eastAsia="ar-SA"/>
        </w:rPr>
        <w:t xml:space="preserve"> «</w:t>
      </w:r>
      <w:r w:rsidR="00FD357A" w:rsidRPr="00EC396C">
        <w:rPr>
          <w:rFonts w:ascii="Times New Roman" w:eastAsia="Constantia" w:hAnsi="Times New Roman" w:cs="Times New Roman"/>
          <w:b/>
          <w:bCs/>
          <w:color w:val="009999"/>
          <w:sz w:val="40"/>
          <w:szCs w:val="40"/>
          <w:lang w:eastAsia="ar-SA"/>
        </w:rPr>
        <w:t>Вестник муниципального образования город Новороссийск</w:t>
      </w:r>
      <w:r w:rsidR="009D1008" w:rsidRPr="00EC396C">
        <w:rPr>
          <w:rFonts w:ascii="Times New Roman" w:eastAsia="Constantia" w:hAnsi="Times New Roman" w:cs="Times New Roman"/>
          <w:b/>
          <w:bCs/>
          <w:color w:val="009999"/>
          <w:sz w:val="40"/>
          <w:szCs w:val="40"/>
          <w:lang w:eastAsia="ar-SA"/>
        </w:rPr>
        <w:t>»</w:t>
      </w:r>
      <w:r w:rsidR="009D1008" w:rsidRPr="002B2545">
        <w:rPr>
          <w:rFonts w:ascii="Times New Roman" w:eastAsia="Constantia" w:hAnsi="Times New Roman" w:cs="Times New Roman"/>
          <w:b/>
          <w:bCs/>
          <w:noProof/>
          <w:sz w:val="32"/>
          <w:szCs w:val="32"/>
          <w:lang w:eastAsia="ar-SA"/>
        </w:rPr>
        <w:t xml:space="preserve"> </w:t>
      </w:r>
    </w:p>
    <w:p w:rsidR="009D1008" w:rsidRPr="002B2545" w:rsidRDefault="009D1008" w:rsidP="00E774E4">
      <w:pPr>
        <w:numPr>
          <w:ilvl w:val="0"/>
          <w:numId w:val="12"/>
        </w:numPr>
        <w:spacing w:after="0" w:line="240" w:lineRule="auto"/>
        <w:ind w:right="252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тираж – </w:t>
      </w:r>
      <w:r w:rsidR="003D26C8" w:rsidRPr="00EC396C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5</w:t>
      </w:r>
      <w:r w:rsidRPr="00EC396C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0</w:t>
      </w:r>
      <w:r w:rsidRPr="00EC396C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 xml:space="preserve"> экз</w:t>
      </w:r>
      <w:r w:rsidRPr="002B254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</w:t>
      </w:r>
    </w:p>
    <w:p w:rsidR="009D1008" w:rsidRPr="002B2545" w:rsidRDefault="009D1008" w:rsidP="00E774E4">
      <w:pPr>
        <w:numPr>
          <w:ilvl w:val="0"/>
          <w:numId w:val="12"/>
        </w:numPr>
        <w:spacing w:after="0" w:line="240" w:lineRule="auto"/>
        <w:ind w:right="252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формат – </w:t>
      </w:r>
      <w:r w:rsidRPr="00EC396C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А</w:t>
      </w:r>
      <w:r w:rsidR="00FD357A" w:rsidRPr="00EC396C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4</w:t>
      </w:r>
    </w:p>
    <w:p w:rsidR="009D1008" w:rsidRPr="002B2545" w:rsidRDefault="009D1008" w:rsidP="00E774E4">
      <w:pPr>
        <w:numPr>
          <w:ilvl w:val="0"/>
          <w:numId w:val="12"/>
        </w:numPr>
        <w:spacing w:after="0" w:line="240" w:lineRule="auto"/>
        <w:ind w:right="252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период</w:t>
      </w:r>
      <w:r w:rsidR="00552D24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ичность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издания – </w:t>
      </w:r>
      <w:r w:rsidR="00552D24" w:rsidRPr="00EC396C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1</w:t>
      </w:r>
      <w:r w:rsidRPr="00EC396C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 xml:space="preserve"> раз в неделю</w:t>
      </w:r>
    </w:p>
    <w:p w:rsidR="009D1008" w:rsidRPr="002B2545" w:rsidRDefault="009D1008" w:rsidP="00E774E4">
      <w:pPr>
        <w:numPr>
          <w:ilvl w:val="0"/>
          <w:numId w:val="12"/>
        </w:numPr>
        <w:spacing w:after="0" w:line="240" w:lineRule="auto"/>
        <w:ind w:right="252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учредитель</w:t>
      </w:r>
      <w:r w:rsidR="00FD357A"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, издатель и распространитель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</w:t>
      </w:r>
      <w:r w:rsidR="00FD357A" w:rsidRPr="00EC396C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Администрация муниципального образования город Новороссийск</w:t>
      </w:r>
    </w:p>
    <w:p w:rsidR="00B31644" w:rsidRPr="002B2545" w:rsidRDefault="00B31644" w:rsidP="00E774E4">
      <w:pPr>
        <w:numPr>
          <w:ilvl w:val="0"/>
          <w:numId w:val="12"/>
        </w:numPr>
        <w:spacing w:after="0" w:line="240" w:lineRule="auto"/>
        <w:ind w:right="252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юридический адрес – </w:t>
      </w:r>
      <w:r w:rsidRPr="00EC396C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г. Новороссийск, ул. </w:t>
      </w:r>
      <w:r w:rsidR="00FD357A" w:rsidRPr="00EC396C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Советов</w:t>
      </w:r>
      <w:r w:rsidRPr="00EC396C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, </w:t>
      </w:r>
      <w:r w:rsidR="00FD357A" w:rsidRPr="00EC396C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18</w:t>
      </w:r>
    </w:p>
    <w:p w:rsidR="00B31644" w:rsidRPr="002B2545" w:rsidRDefault="00B31644" w:rsidP="00E774E4">
      <w:pPr>
        <w:spacing w:after="0" w:line="240" w:lineRule="auto"/>
        <w:ind w:left="360" w:right="252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306951" w:rsidRPr="002B2545" w:rsidRDefault="00E8574B" w:rsidP="00E774E4">
      <w:pPr>
        <w:spacing w:after="0"/>
        <w:ind w:left="709" w:right="252" w:firstLine="142"/>
        <w:jc w:val="both"/>
        <w:rPr>
          <w:rStyle w:val="afe"/>
          <w:rFonts w:ascii="Times New Roman" w:eastAsia="Constantia" w:hAnsi="Times New Roman"/>
          <w:b/>
          <w:bCs/>
          <w:color w:val="auto"/>
          <w:sz w:val="44"/>
          <w:szCs w:val="40"/>
          <w:lang w:eastAsia="ar-SA"/>
        </w:rPr>
      </w:pPr>
      <w:r w:rsidRPr="002B2545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– </w:t>
      </w:r>
      <w:r w:rsidR="00306951" w:rsidRPr="00EC396C">
        <w:rPr>
          <w:rFonts w:ascii="Times New Roman" w:eastAsia="Constantia" w:hAnsi="Times New Roman" w:cs="Times New Roman"/>
          <w:b/>
          <w:bCs/>
          <w:color w:val="009999"/>
          <w:sz w:val="40"/>
          <w:szCs w:val="40"/>
          <w:lang w:eastAsia="ar-SA"/>
        </w:rPr>
        <w:t>на официальном сайте администрации</w:t>
      </w:r>
      <w:r w:rsidR="00DB2F91" w:rsidRPr="00EC396C">
        <w:rPr>
          <w:rFonts w:ascii="Times New Roman" w:eastAsia="Constantia" w:hAnsi="Times New Roman" w:cs="Times New Roman"/>
          <w:b/>
          <w:bCs/>
          <w:color w:val="009999"/>
          <w:sz w:val="40"/>
          <w:szCs w:val="40"/>
          <w:lang w:eastAsia="ar-SA"/>
        </w:rPr>
        <w:t xml:space="preserve"> и городской Думы</w:t>
      </w:r>
      <w:r w:rsidR="00306951" w:rsidRPr="00EC396C">
        <w:rPr>
          <w:rFonts w:ascii="Times New Roman" w:eastAsia="Constantia" w:hAnsi="Times New Roman" w:cs="Times New Roman"/>
          <w:b/>
          <w:bCs/>
          <w:color w:val="009999"/>
          <w:sz w:val="40"/>
          <w:szCs w:val="40"/>
          <w:lang w:eastAsia="ar-SA"/>
        </w:rPr>
        <w:t xml:space="preserve"> муниципального образования город</w:t>
      </w:r>
      <w:r w:rsidR="00DB2F91" w:rsidRPr="00EC396C">
        <w:rPr>
          <w:rFonts w:ascii="Times New Roman" w:eastAsia="Constantia" w:hAnsi="Times New Roman" w:cs="Times New Roman"/>
          <w:b/>
          <w:bCs/>
          <w:color w:val="009999"/>
          <w:sz w:val="40"/>
          <w:szCs w:val="40"/>
          <w:lang w:eastAsia="ar-SA"/>
        </w:rPr>
        <w:t>-герой</w:t>
      </w:r>
      <w:r w:rsidR="00306951" w:rsidRPr="00EC396C">
        <w:rPr>
          <w:rFonts w:ascii="Times New Roman" w:eastAsia="Constantia" w:hAnsi="Times New Roman" w:cs="Times New Roman"/>
          <w:b/>
          <w:bCs/>
          <w:color w:val="009999"/>
          <w:sz w:val="40"/>
          <w:szCs w:val="40"/>
          <w:lang w:eastAsia="ar-SA"/>
        </w:rPr>
        <w:t xml:space="preserve"> Новороссийск</w:t>
      </w:r>
      <w:r w:rsidR="00B31644" w:rsidRPr="00EC396C">
        <w:rPr>
          <w:rFonts w:ascii="Times New Roman" w:eastAsia="Constantia" w:hAnsi="Times New Roman" w:cs="Times New Roman"/>
          <w:b/>
          <w:bCs/>
          <w:color w:val="009999"/>
          <w:sz w:val="40"/>
          <w:szCs w:val="40"/>
          <w:lang w:eastAsia="ar-SA"/>
        </w:rPr>
        <w:t>:</w:t>
      </w:r>
      <w:r w:rsidR="00B31644" w:rsidRPr="002B2545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 </w:t>
      </w:r>
      <w:hyperlink r:id="rId34" w:history="1">
        <w:r w:rsidR="00DB2F91" w:rsidRPr="002B2545">
          <w:rPr>
            <w:rStyle w:val="afe"/>
            <w:rFonts w:ascii="Times New Roman" w:hAnsi="Times New Roman"/>
            <w:sz w:val="40"/>
            <w:szCs w:val="40"/>
          </w:rPr>
          <w:t>https://admnvrsk.ru/</w:t>
        </w:r>
      </w:hyperlink>
      <w:r w:rsidR="004D3D86" w:rsidRPr="002B2545">
        <w:rPr>
          <w:rStyle w:val="afe"/>
          <w:rFonts w:ascii="Times New Roman" w:eastAsia="Constantia" w:hAnsi="Times New Roman"/>
          <w:b/>
          <w:bCs/>
          <w:color w:val="auto"/>
          <w:sz w:val="44"/>
          <w:szCs w:val="40"/>
          <w:lang w:eastAsia="ar-SA"/>
        </w:rPr>
        <w:t xml:space="preserve"> </w:t>
      </w:r>
    </w:p>
    <w:p w:rsidR="00717CB8" w:rsidRDefault="00717CB8" w:rsidP="00E774E4">
      <w:pPr>
        <w:spacing w:after="0"/>
        <w:ind w:left="709" w:right="252" w:firstLine="142"/>
        <w:jc w:val="both"/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</w:pPr>
    </w:p>
    <w:p w:rsidR="00955D89" w:rsidRPr="002B2545" w:rsidRDefault="00336D88" w:rsidP="00E774E4">
      <w:pPr>
        <w:spacing w:after="0"/>
        <w:ind w:left="709" w:right="252" w:firstLine="142"/>
        <w:jc w:val="both"/>
        <w:rPr>
          <w:rFonts w:ascii="Times New Roman" w:eastAsia="Constantia" w:hAnsi="Times New Roman" w:cs="Times New Roman"/>
          <w:b/>
          <w:bCs/>
          <w:color w:val="FF0000"/>
          <w:sz w:val="44"/>
          <w:szCs w:val="40"/>
          <w:lang w:eastAsia="ar-SA"/>
        </w:rPr>
      </w:pPr>
      <w:r w:rsidRPr="002B2545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– </w:t>
      </w:r>
      <w:r w:rsidRPr="00EC396C">
        <w:rPr>
          <w:rFonts w:ascii="Times New Roman" w:eastAsia="Constantia" w:hAnsi="Times New Roman" w:cs="Times New Roman"/>
          <w:b/>
          <w:bCs/>
          <w:color w:val="009999"/>
          <w:sz w:val="40"/>
          <w:szCs w:val="40"/>
          <w:lang w:eastAsia="ar-SA"/>
        </w:rPr>
        <w:t>на телевизионном канале «Новороссийское телевидение»</w:t>
      </w:r>
      <w:r w:rsidRPr="002B2545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bCs/>
          <w:sz w:val="40"/>
          <w:szCs w:val="40"/>
          <w:lang w:eastAsia="ar-SA"/>
        </w:rPr>
        <w:t>(МАУ «Городской информационный центр»).</w:t>
      </w:r>
    </w:p>
    <w:p w:rsidR="0049242C" w:rsidRPr="002B2545" w:rsidRDefault="0049242C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eastAsia="ar-SA"/>
        </w:rPr>
      </w:pPr>
    </w:p>
    <w:p w:rsidR="00ED6435" w:rsidRPr="00EC396C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  <w:r w:rsidRPr="00EC396C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t>VIII</w:t>
      </w:r>
      <w:r w:rsidRPr="00EC396C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>. ОБЩЕСТВЕННО-ПОЛИТИЧЕСКИЕ И ДРУГИЕ ОБЪЕДИНЕНИЯ ГРАЖДАН</w:t>
      </w:r>
    </w:p>
    <w:p w:rsidR="00ED6435" w:rsidRPr="002B2545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Style w:val="-55"/>
        <w:tblW w:w="14737" w:type="dxa"/>
        <w:tblLayout w:type="fixed"/>
        <w:tblLook w:val="0000" w:firstRow="0" w:lastRow="0" w:firstColumn="0" w:lastColumn="0" w:noHBand="0" w:noVBand="0"/>
      </w:tblPr>
      <w:tblGrid>
        <w:gridCol w:w="7513"/>
        <w:gridCol w:w="1967"/>
        <w:gridCol w:w="5257"/>
      </w:tblGrid>
      <w:tr w:rsidR="00DB15CA" w:rsidRPr="001E2819" w:rsidTr="001E2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13" w:type="dxa"/>
            <w:vAlign w:val="center"/>
          </w:tcPr>
          <w:p w:rsidR="00ED6435" w:rsidRPr="001E2819" w:rsidRDefault="001E2819" w:rsidP="00EC396C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E28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="00ED6435" w:rsidRPr="001E28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1967" w:type="dxa"/>
            <w:vAlign w:val="center"/>
          </w:tcPr>
          <w:p w:rsidR="00ED6435" w:rsidRPr="001E2819" w:rsidRDefault="001E2819" w:rsidP="00EC396C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E28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ED6435" w:rsidRPr="001E28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7" w:type="dxa"/>
            <w:vAlign w:val="center"/>
          </w:tcPr>
          <w:p w:rsidR="00ED6435" w:rsidRPr="001E2819" w:rsidRDefault="00ED6435" w:rsidP="00EC396C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E28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3A5ED8" w:rsidRPr="001E28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49242C" w:rsidRPr="001E2819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3</w:t>
            </w:r>
            <w:r w:rsidRPr="001E28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</w:tr>
      <w:tr w:rsidR="00127455" w:rsidRPr="002B2545" w:rsidTr="001E2819">
        <w:trPr>
          <w:trHeight w:val="7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13" w:type="dxa"/>
            <w:vAlign w:val="center"/>
          </w:tcPr>
          <w:p w:rsidR="00127455" w:rsidRPr="002B2545" w:rsidRDefault="00127455" w:rsidP="00127455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общественных объединений</w:t>
            </w:r>
          </w:p>
        </w:tc>
        <w:tc>
          <w:tcPr>
            <w:tcW w:w="1967" w:type="dxa"/>
            <w:vAlign w:val="center"/>
          </w:tcPr>
          <w:p w:rsidR="00127455" w:rsidRPr="002B2545" w:rsidRDefault="00127455" w:rsidP="001274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7" w:type="dxa"/>
            <w:vAlign w:val="center"/>
          </w:tcPr>
          <w:p w:rsidR="00127455" w:rsidRPr="002B2545" w:rsidRDefault="00127455" w:rsidP="0049242C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  <w:r w:rsidR="0049242C" w:rsidRPr="002B2545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83</w:t>
            </w:r>
          </w:p>
        </w:tc>
      </w:tr>
      <w:tr w:rsidR="00127455" w:rsidRPr="002B2545" w:rsidTr="001E2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13" w:type="dxa"/>
            <w:vAlign w:val="center"/>
          </w:tcPr>
          <w:p w:rsidR="00127455" w:rsidRPr="002B2545" w:rsidRDefault="00127455" w:rsidP="00127455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Число отделений политических партий </w:t>
            </w:r>
          </w:p>
        </w:tc>
        <w:tc>
          <w:tcPr>
            <w:tcW w:w="1967" w:type="dxa"/>
            <w:vAlign w:val="center"/>
          </w:tcPr>
          <w:p w:rsidR="00127455" w:rsidRPr="002B2545" w:rsidRDefault="00127455" w:rsidP="00127455">
            <w:pPr>
              <w:tabs>
                <w:tab w:val="left" w:pos="8280"/>
              </w:tabs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7" w:type="dxa"/>
            <w:vAlign w:val="center"/>
          </w:tcPr>
          <w:p w:rsidR="00127455" w:rsidRPr="002B2545" w:rsidRDefault="00127455" w:rsidP="0012745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7</w:t>
            </w:r>
          </w:p>
        </w:tc>
      </w:tr>
      <w:tr w:rsidR="00127455" w:rsidRPr="002B2545" w:rsidTr="001E2819">
        <w:trPr>
          <w:trHeight w:val="7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13" w:type="dxa"/>
            <w:vAlign w:val="center"/>
          </w:tcPr>
          <w:p w:rsidR="00127455" w:rsidRPr="002B2545" w:rsidRDefault="00127455" w:rsidP="00127455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общественных объединений ветеранов и инвалидов</w:t>
            </w:r>
          </w:p>
        </w:tc>
        <w:tc>
          <w:tcPr>
            <w:tcW w:w="1967" w:type="dxa"/>
            <w:vAlign w:val="center"/>
          </w:tcPr>
          <w:p w:rsidR="00127455" w:rsidRPr="002B2545" w:rsidRDefault="00127455" w:rsidP="00127455">
            <w:pPr>
              <w:tabs>
                <w:tab w:val="left" w:pos="8280"/>
              </w:tabs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7" w:type="dxa"/>
            <w:vAlign w:val="center"/>
          </w:tcPr>
          <w:p w:rsidR="00127455" w:rsidRPr="002B2545" w:rsidRDefault="0049242C" w:rsidP="0012745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34</w:t>
            </w:r>
          </w:p>
        </w:tc>
      </w:tr>
      <w:tr w:rsidR="00127455" w:rsidRPr="002B2545" w:rsidTr="001E2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13" w:type="dxa"/>
            <w:vAlign w:val="center"/>
          </w:tcPr>
          <w:p w:rsidR="00127455" w:rsidRPr="002B2545" w:rsidRDefault="00127455" w:rsidP="00127455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молодежных организаций</w:t>
            </w:r>
          </w:p>
        </w:tc>
        <w:tc>
          <w:tcPr>
            <w:tcW w:w="1967" w:type="dxa"/>
            <w:vAlign w:val="center"/>
          </w:tcPr>
          <w:p w:rsidR="00127455" w:rsidRPr="002B2545" w:rsidRDefault="00127455" w:rsidP="00127455">
            <w:pPr>
              <w:tabs>
                <w:tab w:val="left" w:pos="8280"/>
              </w:tabs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7" w:type="dxa"/>
            <w:vAlign w:val="center"/>
          </w:tcPr>
          <w:p w:rsidR="00127455" w:rsidRPr="002B2545" w:rsidRDefault="00127455" w:rsidP="0012745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</w:tr>
      <w:tr w:rsidR="00127455" w:rsidRPr="002B2545" w:rsidTr="001E2819">
        <w:trPr>
          <w:trHeight w:val="7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13" w:type="dxa"/>
            <w:vAlign w:val="center"/>
          </w:tcPr>
          <w:p w:rsidR="00127455" w:rsidRPr="002B2545" w:rsidRDefault="00127455" w:rsidP="00127455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национальных, национально-культурных общественных объединений</w:t>
            </w:r>
          </w:p>
        </w:tc>
        <w:tc>
          <w:tcPr>
            <w:tcW w:w="1967" w:type="dxa"/>
            <w:vAlign w:val="center"/>
          </w:tcPr>
          <w:p w:rsidR="00127455" w:rsidRPr="002B2545" w:rsidRDefault="00127455" w:rsidP="00127455">
            <w:pPr>
              <w:tabs>
                <w:tab w:val="left" w:pos="8280"/>
              </w:tabs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7" w:type="dxa"/>
            <w:vAlign w:val="center"/>
          </w:tcPr>
          <w:p w:rsidR="00127455" w:rsidRPr="002B2545" w:rsidRDefault="0049242C" w:rsidP="0012745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127455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  <w:p w:rsidR="00127455" w:rsidRPr="002B2545" w:rsidRDefault="00127455" w:rsidP="0049242C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(в т. ч. </w:t>
            </w:r>
            <w:r w:rsidR="0049242C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без образования юридического лица)</w:t>
            </w:r>
          </w:p>
        </w:tc>
      </w:tr>
      <w:tr w:rsidR="00127455" w:rsidRPr="002B2545" w:rsidTr="001E2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13" w:type="dxa"/>
            <w:vAlign w:val="center"/>
          </w:tcPr>
          <w:p w:rsidR="00127455" w:rsidRPr="002B2545" w:rsidRDefault="00127455" w:rsidP="00127455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Число зарегистрированных органов территориального общественного самоуправления (ТОС) </w:t>
            </w:r>
          </w:p>
        </w:tc>
        <w:tc>
          <w:tcPr>
            <w:tcW w:w="1967" w:type="dxa"/>
            <w:vAlign w:val="center"/>
          </w:tcPr>
          <w:p w:rsidR="00127455" w:rsidRPr="002B2545" w:rsidRDefault="00127455" w:rsidP="00127455">
            <w:pPr>
              <w:tabs>
                <w:tab w:val="left" w:pos="8280"/>
              </w:tabs>
              <w:snapToGri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7" w:type="dxa"/>
            <w:vAlign w:val="center"/>
          </w:tcPr>
          <w:p w:rsidR="00127455" w:rsidRPr="002B2545" w:rsidRDefault="00127455" w:rsidP="0049242C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</w:t>
            </w:r>
            <w:r w:rsidR="0049242C" w:rsidRPr="002B2545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8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(</w:t>
            </w:r>
            <w:r w:rsidR="0049242C" w:rsidRPr="002B2545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301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человек)</w:t>
            </w:r>
          </w:p>
        </w:tc>
      </w:tr>
      <w:tr w:rsidR="00127455" w:rsidRPr="002B2545" w:rsidTr="001E2819">
        <w:trPr>
          <w:trHeight w:val="7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13" w:type="dxa"/>
            <w:vAlign w:val="center"/>
          </w:tcPr>
          <w:p w:rsidR="00127455" w:rsidRPr="002B2545" w:rsidRDefault="00127455" w:rsidP="00127455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религиозных общественных объединений, групп</w:t>
            </w:r>
          </w:p>
        </w:tc>
        <w:tc>
          <w:tcPr>
            <w:tcW w:w="1967" w:type="dxa"/>
            <w:vAlign w:val="center"/>
          </w:tcPr>
          <w:p w:rsidR="00127455" w:rsidRPr="002B2545" w:rsidRDefault="00127455" w:rsidP="001274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7" w:type="dxa"/>
            <w:vAlign w:val="center"/>
          </w:tcPr>
          <w:p w:rsidR="00127455" w:rsidRPr="002B2545" w:rsidRDefault="00127455" w:rsidP="0012745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68 (39 общественных организаций, 29 общественных групп)</w:t>
            </w:r>
          </w:p>
        </w:tc>
      </w:tr>
    </w:tbl>
    <w:p w:rsidR="00ED6435" w:rsidRPr="002B2545" w:rsidRDefault="00ED6435" w:rsidP="00ED6435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i/>
          <w:iCs/>
          <w:color w:val="FF0000"/>
          <w:sz w:val="32"/>
          <w:szCs w:val="32"/>
          <w:lang w:eastAsia="ar-SA"/>
        </w:rPr>
      </w:pPr>
    </w:p>
    <w:tbl>
      <w:tblPr>
        <w:tblW w:w="1505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8"/>
        <w:gridCol w:w="14411"/>
      </w:tblGrid>
      <w:tr w:rsidR="003B5842" w:rsidRPr="002B2545" w:rsidTr="0049242C">
        <w:trPr>
          <w:trHeight w:val="116"/>
        </w:trPr>
        <w:tc>
          <w:tcPr>
            <w:tcW w:w="648" w:type="dxa"/>
          </w:tcPr>
          <w:p w:rsidR="00ED6435" w:rsidRPr="002B2545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color w:val="FF0000"/>
                <w:sz w:val="28"/>
                <w:szCs w:val="28"/>
                <w:lang w:eastAsia="ar-SA"/>
              </w:rPr>
            </w:pPr>
          </w:p>
        </w:tc>
        <w:tc>
          <w:tcPr>
            <w:tcW w:w="14411" w:type="dxa"/>
          </w:tcPr>
          <w:p w:rsidR="00ED6435" w:rsidRPr="002B2545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color w:val="FF0000"/>
                <w:sz w:val="28"/>
                <w:szCs w:val="28"/>
                <w:lang w:eastAsia="ar-SA"/>
              </w:rPr>
            </w:pPr>
          </w:p>
        </w:tc>
      </w:tr>
    </w:tbl>
    <w:p w:rsidR="00232C56" w:rsidRDefault="00232C56" w:rsidP="00ED6435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val="en-US" w:eastAsia="ar-SA"/>
        </w:rPr>
      </w:pPr>
    </w:p>
    <w:p w:rsidR="00232C56" w:rsidRDefault="00232C56" w:rsidP="00ED6435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val="en-US" w:eastAsia="ar-SA"/>
        </w:rPr>
      </w:pPr>
    </w:p>
    <w:p w:rsidR="00232C56" w:rsidRDefault="00232C56" w:rsidP="00ED6435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val="en-US" w:eastAsia="ar-SA"/>
        </w:rPr>
      </w:pPr>
    </w:p>
    <w:p w:rsidR="008774A1" w:rsidRDefault="008774A1" w:rsidP="00ED6435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val="en-US" w:eastAsia="ar-SA"/>
        </w:rPr>
      </w:pPr>
    </w:p>
    <w:p w:rsidR="009A3448" w:rsidRDefault="009A3448" w:rsidP="00ED6435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</w:pPr>
    </w:p>
    <w:p w:rsidR="00027355" w:rsidRDefault="00027355" w:rsidP="00ED6435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</w:pPr>
    </w:p>
    <w:p w:rsidR="00ED6435" w:rsidRPr="008774A1" w:rsidRDefault="00ED6435" w:rsidP="00ED6435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24"/>
          <w:szCs w:val="24"/>
          <w:lang w:eastAsia="ar-SA"/>
        </w:rPr>
      </w:pPr>
      <w:bookmarkStart w:id="0" w:name="_GoBack"/>
      <w:bookmarkEnd w:id="0"/>
      <w:r w:rsidRPr="008774A1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lastRenderedPageBreak/>
        <w:t>IX</w:t>
      </w:r>
      <w:r w:rsidRPr="008774A1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>. НАСЕЛЕНИЕ МУНИЦИПАЛЬНОГО ОБРАЗОВАНИЯ</w:t>
      </w:r>
    </w:p>
    <w:p w:rsidR="00ED6435" w:rsidRPr="00232C56" w:rsidRDefault="00ED6435" w:rsidP="00ED6435">
      <w:pPr>
        <w:spacing w:after="0" w:line="240" w:lineRule="auto"/>
        <w:rPr>
          <w:rFonts w:ascii="Times New Roman" w:eastAsia="Constantia" w:hAnsi="Times New Roman" w:cs="Times New Roman"/>
          <w:color w:val="006666"/>
          <w:sz w:val="16"/>
          <w:szCs w:val="16"/>
          <w:lang w:eastAsia="ar-SA"/>
        </w:rPr>
      </w:pPr>
    </w:p>
    <w:tbl>
      <w:tblPr>
        <w:tblStyle w:val="-55"/>
        <w:tblW w:w="14737" w:type="dxa"/>
        <w:tblLayout w:type="fixed"/>
        <w:tblLook w:val="0000" w:firstRow="0" w:lastRow="0" w:firstColumn="0" w:lastColumn="0" w:noHBand="0" w:noVBand="0"/>
      </w:tblPr>
      <w:tblGrid>
        <w:gridCol w:w="7371"/>
        <w:gridCol w:w="1754"/>
        <w:gridCol w:w="1701"/>
        <w:gridCol w:w="1701"/>
        <w:gridCol w:w="2210"/>
      </w:tblGrid>
      <w:tr w:rsidR="008500C2" w:rsidRPr="002B2545" w:rsidTr="003C2D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vAlign w:val="center"/>
          </w:tcPr>
          <w:p w:rsidR="007520E5" w:rsidRPr="00EC396C" w:rsidRDefault="003C2D49" w:rsidP="007520E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="007520E5" w:rsidRPr="00EC39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оказатель</w:t>
            </w:r>
          </w:p>
        </w:tc>
        <w:tc>
          <w:tcPr>
            <w:tcW w:w="1754" w:type="dxa"/>
            <w:vAlign w:val="center"/>
          </w:tcPr>
          <w:p w:rsidR="007520E5" w:rsidRPr="00EC396C" w:rsidRDefault="003C2D49" w:rsidP="007520E5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7520E5" w:rsidRPr="00EC39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20E5" w:rsidRPr="00EC396C" w:rsidRDefault="007520E5" w:rsidP="00B558C3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39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7F5C92" w:rsidRPr="00EC39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A320F5" w:rsidRPr="00EC396C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2</w:t>
            </w:r>
            <w:r w:rsidRPr="00EC39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:rsidR="007520E5" w:rsidRPr="00EC396C" w:rsidRDefault="007520E5" w:rsidP="00B558C3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39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C631A4" w:rsidRPr="00EC39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A320F5" w:rsidRPr="00EC396C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3</w:t>
            </w:r>
            <w:r w:rsidRPr="00EC39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0" w:type="dxa"/>
            <w:vAlign w:val="center"/>
          </w:tcPr>
          <w:p w:rsidR="007520E5" w:rsidRPr="00EC396C" w:rsidRDefault="003C2D49" w:rsidP="007520E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</w:t>
            </w:r>
            <w:r w:rsidR="007520E5" w:rsidRPr="00EC39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емп роста, %</w:t>
            </w:r>
          </w:p>
        </w:tc>
      </w:tr>
      <w:tr w:rsidR="00F01234" w:rsidRPr="002B2545" w:rsidTr="00EF312D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</w:tcPr>
          <w:p w:rsidR="00F01234" w:rsidRPr="002B2545" w:rsidRDefault="00F01234" w:rsidP="00F01234">
            <w:pPr>
              <w:tabs>
                <w:tab w:val="left" w:pos="2599"/>
                <w:tab w:val="left" w:pos="8280"/>
              </w:tabs>
              <w:snapToGrid w:val="0"/>
              <w:ind w:left="2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постоянного населения (на начало года) – всего, в том числе:</w:t>
            </w:r>
          </w:p>
        </w:tc>
        <w:tc>
          <w:tcPr>
            <w:tcW w:w="1754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F01234" w:rsidRPr="002B2545" w:rsidRDefault="00A320F5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342,0</w:t>
            </w:r>
          </w:p>
        </w:tc>
        <w:tc>
          <w:tcPr>
            <w:tcW w:w="1701" w:type="dxa"/>
          </w:tcPr>
          <w:p w:rsidR="00F01234" w:rsidRPr="002B2545" w:rsidRDefault="00A320F5" w:rsidP="00F01234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343,0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0" w:type="dxa"/>
          </w:tcPr>
          <w:p w:rsidR="00F01234" w:rsidRPr="002B2545" w:rsidRDefault="00A320F5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100,3</w:t>
            </w:r>
          </w:p>
        </w:tc>
      </w:tr>
      <w:tr w:rsidR="00F01234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- горожане</w:t>
            </w:r>
          </w:p>
        </w:tc>
        <w:tc>
          <w:tcPr>
            <w:tcW w:w="1754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чел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F01234" w:rsidRPr="002B2545" w:rsidRDefault="001073E7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261,6</w:t>
            </w:r>
          </w:p>
        </w:tc>
        <w:tc>
          <w:tcPr>
            <w:tcW w:w="1701" w:type="dxa"/>
          </w:tcPr>
          <w:p w:rsidR="00F01234" w:rsidRPr="002B2545" w:rsidRDefault="00A320F5" w:rsidP="00F01234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261,8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0" w:type="dxa"/>
          </w:tcPr>
          <w:p w:rsidR="00F01234" w:rsidRPr="002B2545" w:rsidRDefault="001073E7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100,1</w:t>
            </w:r>
          </w:p>
        </w:tc>
      </w:tr>
      <w:tr w:rsidR="00F01234" w:rsidRPr="002B2545" w:rsidTr="00EF312D">
        <w:trPr>
          <w:trHeight w:val="4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- сельские жители</w:t>
            </w:r>
          </w:p>
        </w:tc>
        <w:tc>
          <w:tcPr>
            <w:tcW w:w="1754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F01234" w:rsidRPr="002B2545" w:rsidRDefault="001073E7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80,4</w:t>
            </w:r>
          </w:p>
        </w:tc>
        <w:tc>
          <w:tcPr>
            <w:tcW w:w="1701" w:type="dxa"/>
          </w:tcPr>
          <w:p w:rsidR="00F01234" w:rsidRPr="002B2545" w:rsidRDefault="00A320F5" w:rsidP="00F01234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81,2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0" w:type="dxa"/>
          </w:tcPr>
          <w:p w:rsidR="00F01234" w:rsidRPr="002B2545" w:rsidRDefault="001073E7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101,0</w:t>
            </w:r>
          </w:p>
        </w:tc>
      </w:tr>
      <w:tr w:rsidR="00F01234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Плотность населения </w:t>
            </w:r>
          </w:p>
        </w:tc>
        <w:tc>
          <w:tcPr>
            <w:tcW w:w="1754" w:type="dxa"/>
          </w:tcPr>
          <w:p w:rsidR="00F01234" w:rsidRPr="002B2545" w:rsidRDefault="00F01234" w:rsidP="00F012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чел./кв. км.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F01234" w:rsidRPr="002B2545" w:rsidRDefault="00A26028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410,0</w:t>
            </w:r>
          </w:p>
        </w:tc>
        <w:tc>
          <w:tcPr>
            <w:tcW w:w="1701" w:type="dxa"/>
          </w:tcPr>
          <w:p w:rsidR="00F01234" w:rsidRPr="002B2545" w:rsidRDefault="00A26028" w:rsidP="00F01234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411,0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0" w:type="dxa"/>
          </w:tcPr>
          <w:p w:rsidR="00F01234" w:rsidRPr="002B2545" w:rsidRDefault="00A26028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100,2</w:t>
            </w:r>
          </w:p>
        </w:tc>
      </w:tr>
      <w:tr w:rsidR="00F01234" w:rsidRPr="002B2545" w:rsidTr="00EF312D">
        <w:trPr>
          <w:trHeight w:val="4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населения моложе трудоспособного</w:t>
            </w:r>
          </w:p>
        </w:tc>
        <w:tc>
          <w:tcPr>
            <w:tcW w:w="1754" w:type="dxa"/>
          </w:tcPr>
          <w:p w:rsidR="00F01234" w:rsidRPr="002B2545" w:rsidRDefault="00F01234" w:rsidP="00F012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F01234" w:rsidRPr="002B2545" w:rsidRDefault="0025038D" w:rsidP="0025038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54862</w:t>
            </w:r>
          </w:p>
        </w:tc>
        <w:tc>
          <w:tcPr>
            <w:tcW w:w="1701" w:type="dxa"/>
          </w:tcPr>
          <w:p w:rsidR="00F01234" w:rsidRPr="002B2545" w:rsidRDefault="00A26028" w:rsidP="00F01234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54880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0" w:type="dxa"/>
          </w:tcPr>
          <w:p w:rsidR="0025038D" w:rsidRPr="002B2545" w:rsidRDefault="0025038D" w:rsidP="0025038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F01234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населения в трудоспособном</w:t>
            </w:r>
          </w:p>
        </w:tc>
        <w:tc>
          <w:tcPr>
            <w:tcW w:w="1754" w:type="dxa"/>
          </w:tcPr>
          <w:p w:rsidR="00F01234" w:rsidRPr="002B2545" w:rsidRDefault="00F01234" w:rsidP="00F012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F01234" w:rsidRPr="002B2545" w:rsidRDefault="0025038D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212030</w:t>
            </w:r>
          </w:p>
        </w:tc>
        <w:tc>
          <w:tcPr>
            <w:tcW w:w="1701" w:type="dxa"/>
          </w:tcPr>
          <w:p w:rsidR="00F01234" w:rsidRPr="002B2545" w:rsidRDefault="00F01234" w:rsidP="0025038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  <w:r w:rsidR="0025038D"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12658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0" w:type="dxa"/>
          </w:tcPr>
          <w:p w:rsidR="00F01234" w:rsidRPr="002B2545" w:rsidRDefault="0025038D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100,3</w:t>
            </w:r>
          </w:p>
        </w:tc>
      </w:tr>
      <w:tr w:rsidR="00F01234" w:rsidRPr="002B2545" w:rsidTr="00EF312D">
        <w:trPr>
          <w:trHeight w:val="4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населения старше трудоспособного</w:t>
            </w:r>
          </w:p>
        </w:tc>
        <w:tc>
          <w:tcPr>
            <w:tcW w:w="1754" w:type="dxa"/>
          </w:tcPr>
          <w:p w:rsidR="00F01234" w:rsidRPr="002B2545" w:rsidRDefault="00F01234" w:rsidP="00F012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F01234" w:rsidRPr="002B2545" w:rsidRDefault="0025038D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75132</w:t>
            </w:r>
          </w:p>
        </w:tc>
        <w:tc>
          <w:tcPr>
            <w:tcW w:w="1701" w:type="dxa"/>
          </w:tcPr>
          <w:p w:rsidR="00F01234" w:rsidRPr="002B2545" w:rsidRDefault="00F01234" w:rsidP="0025038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</w:t>
            </w:r>
            <w:r w:rsidR="0025038D"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5459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0" w:type="dxa"/>
          </w:tcPr>
          <w:p w:rsidR="00F01234" w:rsidRPr="002B2545" w:rsidRDefault="0025038D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100,4</w:t>
            </w:r>
          </w:p>
        </w:tc>
      </w:tr>
    </w:tbl>
    <w:p w:rsidR="00ED6435" w:rsidRPr="00232C56" w:rsidRDefault="00ED6435" w:rsidP="00ED6435">
      <w:pPr>
        <w:keepNext/>
        <w:tabs>
          <w:tab w:val="left" w:pos="8280"/>
        </w:tabs>
        <w:spacing w:after="0" w:line="240" w:lineRule="auto"/>
        <w:jc w:val="center"/>
        <w:outlineLvl w:val="3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</w:pPr>
      <w:r w:rsidRPr="00EC396C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Демографическая характеристика муниципального образования</w:t>
      </w:r>
    </w:p>
    <w:tbl>
      <w:tblPr>
        <w:tblStyle w:val="-55"/>
        <w:tblW w:w="14737" w:type="dxa"/>
        <w:tblLayout w:type="fixed"/>
        <w:tblLook w:val="0000" w:firstRow="0" w:lastRow="0" w:firstColumn="0" w:lastColumn="0" w:noHBand="0" w:noVBand="0"/>
      </w:tblPr>
      <w:tblGrid>
        <w:gridCol w:w="7371"/>
        <w:gridCol w:w="1747"/>
        <w:gridCol w:w="7"/>
        <w:gridCol w:w="1694"/>
        <w:gridCol w:w="1701"/>
        <w:gridCol w:w="2217"/>
      </w:tblGrid>
      <w:tr w:rsidR="008500C2" w:rsidRPr="002B2545" w:rsidTr="003C2D49">
        <w:trPr>
          <w:trHeight w:val="23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vAlign w:val="center"/>
          </w:tcPr>
          <w:p w:rsidR="00134F09" w:rsidRPr="002B2545" w:rsidRDefault="003C2D49" w:rsidP="00754C9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="00134F09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оказатель</w:t>
            </w:r>
          </w:p>
        </w:tc>
        <w:tc>
          <w:tcPr>
            <w:tcW w:w="1754" w:type="dxa"/>
            <w:gridSpan w:val="2"/>
            <w:vAlign w:val="center"/>
          </w:tcPr>
          <w:p w:rsidR="00134F09" w:rsidRPr="002B2545" w:rsidRDefault="003C2D49" w:rsidP="00754C98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134F09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4" w:type="dxa"/>
            <w:vAlign w:val="center"/>
          </w:tcPr>
          <w:p w:rsidR="00134F09" w:rsidRPr="002B2545" w:rsidRDefault="00134F09" w:rsidP="00B558C3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9A0687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25038D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:rsidR="00134F09" w:rsidRPr="002B2545" w:rsidRDefault="00134F09" w:rsidP="00B558C3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C631A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25038D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  <w:vAlign w:val="center"/>
          </w:tcPr>
          <w:p w:rsidR="00134F09" w:rsidRPr="002B2545" w:rsidRDefault="003C2D49" w:rsidP="00754C9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</w:t>
            </w:r>
            <w:r w:rsidR="00134F09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емп роста, %</w:t>
            </w:r>
          </w:p>
        </w:tc>
      </w:tr>
      <w:tr w:rsidR="00F01234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родившихся за год</w:t>
            </w:r>
          </w:p>
        </w:tc>
        <w:tc>
          <w:tcPr>
            <w:tcW w:w="1747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2"/>
          </w:tcPr>
          <w:p w:rsidR="00F01234" w:rsidRPr="002B2545" w:rsidRDefault="009F3DBA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2926</w:t>
            </w:r>
          </w:p>
        </w:tc>
        <w:tc>
          <w:tcPr>
            <w:tcW w:w="1701" w:type="dxa"/>
          </w:tcPr>
          <w:p w:rsidR="00F01234" w:rsidRPr="002B2545" w:rsidRDefault="009F3DBA" w:rsidP="00F01234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2857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:rsidR="00F01234" w:rsidRPr="002B2545" w:rsidRDefault="007244F3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97,6</w:t>
            </w:r>
          </w:p>
        </w:tc>
      </w:tr>
      <w:tr w:rsidR="00F01234" w:rsidRPr="002B2545" w:rsidTr="00EF312D">
        <w:trPr>
          <w:trHeight w:val="4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2"/>
          </w:tcPr>
          <w:p w:rsidR="00F01234" w:rsidRPr="002B2545" w:rsidRDefault="007244F3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8,6</w:t>
            </w:r>
          </w:p>
        </w:tc>
        <w:tc>
          <w:tcPr>
            <w:tcW w:w="1701" w:type="dxa"/>
          </w:tcPr>
          <w:p w:rsidR="00F01234" w:rsidRPr="002B2545" w:rsidRDefault="007244F3" w:rsidP="00F01234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:rsidR="00F01234" w:rsidRPr="002B2545" w:rsidRDefault="007244F3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-</w:t>
            </w:r>
          </w:p>
        </w:tc>
      </w:tr>
      <w:tr w:rsidR="00F01234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умерших за год</w:t>
            </w:r>
          </w:p>
        </w:tc>
        <w:tc>
          <w:tcPr>
            <w:tcW w:w="1747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2"/>
          </w:tcPr>
          <w:p w:rsidR="00F01234" w:rsidRPr="002B2545" w:rsidRDefault="009F3DBA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3946</w:t>
            </w:r>
          </w:p>
        </w:tc>
        <w:tc>
          <w:tcPr>
            <w:tcW w:w="1701" w:type="dxa"/>
          </w:tcPr>
          <w:p w:rsidR="00F01234" w:rsidRPr="002B2545" w:rsidRDefault="009F3DBA" w:rsidP="00F01234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3911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:rsidR="00F01234" w:rsidRPr="002B2545" w:rsidRDefault="007244F3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99,1</w:t>
            </w:r>
          </w:p>
        </w:tc>
      </w:tr>
      <w:tr w:rsidR="00F01234" w:rsidRPr="002B2545" w:rsidTr="00EF312D">
        <w:trPr>
          <w:trHeight w:val="4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2"/>
          </w:tcPr>
          <w:p w:rsidR="00F01234" w:rsidRPr="002B2545" w:rsidRDefault="007244F3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11,5</w:t>
            </w:r>
          </w:p>
        </w:tc>
        <w:tc>
          <w:tcPr>
            <w:tcW w:w="1701" w:type="dxa"/>
          </w:tcPr>
          <w:p w:rsidR="00F01234" w:rsidRPr="002B2545" w:rsidRDefault="007244F3" w:rsidP="00F01234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:rsidR="00F01234" w:rsidRPr="002B2545" w:rsidRDefault="007244F3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-</w:t>
            </w:r>
          </w:p>
        </w:tc>
      </w:tr>
      <w:tr w:rsidR="00F01234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Естественный прирост населения</w:t>
            </w:r>
          </w:p>
        </w:tc>
        <w:tc>
          <w:tcPr>
            <w:tcW w:w="1747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2"/>
          </w:tcPr>
          <w:p w:rsidR="00F01234" w:rsidRPr="002B2545" w:rsidRDefault="009F3DBA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-1020</w:t>
            </w:r>
          </w:p>
        </w:tc>
        <w:tc>
          <w:tcPr>
            <w:tcW w:w="1701" w:type="dxa"/>
          </w:tcPr>
          <w:p w:rsidR="00F01234" w:rsidRPr="002B2545" w:rsidRDefault="009F3DBA" w:rsidP="00F01234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-1054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:rsidR="00F01234" w:rsidRPr="002B2545" w:rsidRDefault="009F3DBA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-</w:t>
            </w:r>
          </w:p>
        </w:tc>
      </w:tr>
      <w:tr w:rsidR="00F01234" w:rsidRPr="002B2545" w:rsidTr="00EF312D">
        <w:trPr>
          <w:trHeight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прибывших за год</w:t>
            </w:r>
          </w:p>
        </w:tc>
        <w:tc>
          <w:tcPr>
            <w:tcW w:w="1747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2"/>
          </w:tcPr>
          <w:p w:rsidR="00F01234" w:rsidRPr="002B2545" w:rsidRDefault="0025038D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8763</w:t>
            </w:r>
          </w:p>
        </w:tc>
        <w:tc>
          <w:tcPr>
            <w:tcW w:w="1701" w:type="dxa"/>
          </w:tcPr>
          <w:p w:rsidR="00F01234" w:rsidRPr="002B2545" w:rsidRDefault="0025038D" w:rsidP="00F01234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:rsidR="00F01234" w:rsidRPr="002B2545" w:rsidRDefault="0025038D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109,2</w:t>
            </w:r>
          </w:p>
        </w:tc>
      </w:tr>
      <w:tr w:rsidR="00F01234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выбывших за год</w:t>
            </w:r>
          </w:p>
        </w:tc>
        <w:tc>
          <w:tcPr>
            <w:tcW w:w="1747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2"/>
          </w:tcPr>
          <w:p w:rsidR="00F01234" w:rsidRPr="002B2545" w:rsidRDefault="00915EBE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7147</w:t>
            </w:r>
          </w:p>
        </w:tc>
        <w:tc>
          <w:tcPr>
            <w:tcW w:w="1701" w:type="dxa"/>
          </w:tcPr>
          <w:p w:rsidR="00F01234" w:rsidRPr="002B2545" w:rsidRDefault="00915EBE" w:rsidP="0025038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6555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:rsidR="00F01234" w:rsidRPr="002B2545" w:rsidRDefault="00915EBE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91,7</w:t>
            </w:r>
          </w:p>
        </w:tc>
      </w:tr>
      <w:tr w:rsidR="00F01234" w:rsidRPr="002B2545" w:rsidTr="00EF312D">
        <w:trPr>
          <w:trHeight w:val="3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браков</w:t>
            </w:r>
          </w:p>
        </w:tc>
        <w:tc>
          <w:tcPr>
            <w:tcW w:w="1747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2"/>
          </w:tcPr>
          <w:p w:rsidR="00F01234" w:rsidRPr="002B2545" w:rsidRDefault="00915EBE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2547</w:t>
            </w:r>
          </w:p>
        </w:tc>
        <w:tc>
          <w:tcPr>
            <w:tcW w:w="1701" w:type="dxa"/>
          </w:tcPr>
          <w:p w:rsidR="00F01234" w:rsidRPr="002B2545" w:rsidRDefault="00915EBE" w:rsidP="00F01234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2663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:rsidR="00F01234" w:rsidRPr="002B2545" w:rsidRDefault="00915EBE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104,6</w:t>
            </w:r>
          </w:p>
        </w:tc>
      </w:tr>
      <w:tr w:rsidR="00F01234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2"/>
          </w:tcPr>
          <w:p w:rsidR="00F01234" w:rsidRPr="002B2545" w:rsidRDefault="007244F3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7,4</w:t>
            </w:r>
          </w:p>
        </w:tc>
        <w:tc>
          <w:tcPr>
            <w:tcW w:w="1701" w:type="dxa"/>
          </w:tcPr>
          <w:p w:rsidR="00F01234" w:rsidRPr="002B2545" w:rsidRDefault="007244F3" w:rsidP="00F01234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:rsidR="00F01234" w:rsidRPr="002B2545" w:rsidRDefault="007244F3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-</w:t>
            </w:r>
          </w:p>
        </w:tc>
      </w:tr>
      <w:tr w:rsidR="00F01234" w:rsidRPr="002B2545" w:rsidTr="00EF312D">
        <w:trPr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Число разводов</w:t>
            </w:r>
          </w:p>
        </w:tc>
        <w:tc>
          <w:tcPr>
            <w:tcW w:w="1747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2"/>
          </w:tcPr>
          <w:p w:rsidR="00F01234" w:rsidRPr="002B2545" w:rsidRDefault="00915EBE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1685</w:t>
            </w:r>
          </w:p>
        </w:tc>
        <w:tc>
          <w:tcPr>
            <w:tcW w:w="1701" w:type="dxa"/>
          </w:tcPr>
          <w:p w:rsidR="00F01234" w:rsidRPr="002B2545" w:rsidRDefault="00915EBE" w:rsidP="00F01234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1888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:rsidR="00F01234" w:rsidRPr="002B2545" w:rsidRDefault="00915EBE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112,0</w:t>
            </w:r>
          </w:p>
        </w:tc>
      </w:tr>
      <w:tr w:rsidR="00F01234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2"/>
          </w:tcPr>
          <w:p w:rsidR="00F01234" w:rsidRPr="002B2545" w:rsidRDefault="007244F3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4,9</w:t>
            </w:r>
          </w:p>
        </w:tc>
        <w:tc>
          <w:tcPr>
            <w:tcW w:w="1701" w:type="dxa"/>
          </w:tcPr>
          <w:p w:rsidR="00F01234" w:rsidRPr="002B2545" w:rsidRDefault="007244F3" w:rsidP="00F01234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</w:tcPr>
          <w:p w:rsidR="00F01234" w:rsidRPr="002B2545" w:rsidRDefault="007244F3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-</w:t>
            </w:r>
          </w:p>
        </w:tc>
      </w:tr>
    </w:tbl>
    <w:p w:rsidR="00ED6435" w:rsidRPr="00EC396C" w:rsidRDefault="00ED6435" w:rsidP="00C76FF5">
      <w:pPr>
        <w:keepNext/>
        <w:tabs>
          <w:tab w:val="left" w:pos="8280"/>
        </w:tabs>
        <w:spacing w:after="0" w:line="240" w:lineRule="auto"/>
        <w:jc w:val="center"/>
        <w:outlineLvl w:val="3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EC396C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Национальный состав населения</w:t>
      </w:r>
    </w:p>
    <w:tbl>
      <w:tblPr>
        <w:tblStyle w:val="-55"/>
        <w:tblW w:w="14737" w:type="dxa"/>
        <w:tblLayout w:type="fixed"/>
        <w:tblLook w:val="0000" w:firstRow="0" w:lastRow="0" w:firstColumn="0" w:lastColumn="0" w:noHBand="0" w:noVBand="0"/>
      </w:tblPr>
      <w:tblGrid>
        <w:gridCol w:w="6750"/>
        <w:gridCol w:w="3118"/>
        <w:gridCol w:w="4869"/>
      </w:tblGrid>
      <w:tr w:rsidR="008500C2" w:rsidRPr="002B2545" w:rsidTr="003C2D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50" w:type="dxa"/>
            <w:vAlign w:val="center"/>
          </w:tcPr>
          <w:p w:rsidR="00ED6435" w:rsidRPr="002B2545" w:rsidRDefault="003C2D49" w:rsidP="0049242C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="00ED6435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3118" w:type="dxa"/>
            <w:vAlign w:val="center"/>
          </w:tcPr>
          <w:p w:rsidR="00ED6435" w:rsidRPr="002B2545" w:rsidRDefault="00ED6435" w:rsidP="0049242C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C631A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49242C" w:rsidRPr="002B2545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3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  <w:p w:rsidR="00ED6435" w:rsidRPr="002B2545" w:rsidRDefault="00ED6435" w:rsidP="0049242C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(тыс. чел.)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  <w:vAlign w:val="center"/>
          </w:tcPr>
          <w:p w:rsidR="00ED6435" w:rsidRPr="002B2545" w:rsidRDefault="003C2D49" w:rsidP="0049242C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</w:t>
            </w:r>
            <w:r w:rsidR="00ED6435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% к общей численности населения</w:t>
            </w:r>
          </w:p>
        </w:tc>
      </w:tr>
      <w:tr w:rsidR="0049242C" w:rsidRPr="002B2545" w:rsidTr="00EF312D">
        <w:trPr>
          <w:trHeight w:val="4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50" w:type="dxa"/>
          </w:tcPr>
          <w:p w:rsidR="0049242C" w:rsidRPr="002B2545" w:rsidRDefault="0049242C" w:rsidP="0049242C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 население, в том числе:</w:t>
            </w:r>
          </w:p>
        </w:tc>
        <w:tc>
          <w:tcPr>
            <w:tcW w:w="3118" w:type="dxa"/>
          </w:tcPr>
          <w:p w:rsidR="0049242C" w:rsidRPr="002B2545" w:rsidRDefault="0049242C" w:rsidP="0049242C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343,0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</w:tcPr>
          <w:p w:rsidR="0049242C" w:rsidRPr="002B2545" w:rsidRDefault="0049242C" w:rsidP="0049242C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49242C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50" w:type="dxa"/>
          </w:tcPr>
          <w:p w:rsidR="0049242C" w:rsidRPr="002B2545" w:rsidRDefault="0049242C" w:rsidP="0049242C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русские</w:t>
            </w:r>
          </w:p>
        </w:tc>
        <w:tc>
          <w:tcPr>
            <w:tcW w:w="3118" w:type="dxa"/>
          </w:tcPr>
          <w:p w:rsidR="0049242C" w:rsidRPr="002B2545" w:rsidRDefault="0049242C" w:rsidP="0049242C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295,5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</w:tcPr>
          <w:p w:rsidR="0049242C" w:rsidRPr="002B2545" w:rsidRDefault="0049242C" w:rsidP="0049242C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86,15</w:t>
            </w:r>
          </w:p>
        </w:tc>
      </w:tr>
      <w:tr w:rsidR="0049242C" w:rsidRPr="002B2545" w:rsidTr="00EF312D">
        <w:trPr>
          <w:trHeight w:val="1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50" w:type="dxa"/>
          </w:tcPr>
          <w:p w:rsidR="0049242C" w:rsidRPr="002B2545" w:rsidRDefault="0049242C" w:rsidP="0049242C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армяне</w:t>
            </w:r>
          </w:p>
        </w:tc>
        <w:tc>
          <w:tcPr>
            <w:tcW w:w="3118" w:type="dxa"/>
          </w:tcPr>
          <w:p w:rsidR="0049242C" w:rsidRPr="002B2545" w:rsidRDefault="0049242C" w:rsidP="0049242C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</w:tcPr>
          <w:p w:rsidR="0049242C" w:rsidRPr="002B2545" w:rsidRDefault="0049242C" w:rsidP="0049242C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4,29</w:t>
            </w:r>
          </w:p>
        </w:tc>
      </w:tr>
      <w:tr w:rsidR="0049242C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50" w:type="dxa"/>
          </w:tcPr>
          <w:p w:rsidR="0049242C" w:rsidRPr="002B2545" w:rsidRDefault="0049242C" w:rsidP="0049242C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украинцы</w:t>
            </w:r>
          </w:p>
        </w:tc>
        <w:tc>
          <w:tcPr>
            <w:tcW w:w="3118" w:type="dxa"/>
          </w:tcPr>
          <w:p w:rsidR="0049242C" w:rsidRPr="002B2545" w:rsidRDefault="0049242C" w:rsidP="0049242C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</w:tcPr>
          <w:p w:rsidR="0049242C" w:rsidRPr="002B2545" w:rsidRDefault="0049242C" w:rsidP="0049242C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2,27</w:t>
            </w:r>
          </w:p>
        </w:tc>
      </w:tr>
      <w:tr w:rsidR="0049242C" w:rsidRPr="002B2545" w:rsidTr="00EF312D">
        <w:trPr>
          <w:trHeight w:val="4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50" w:type="dxa"/>
          </w:tcPr>
          <w:p w:rsidR="0049242C" w:rsidRPr="002B2545" w:rsidRDefault="0049242C" w:rsidP="0049242C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татары</w:t>
            </w:r>
          </w:p>
        </w:tc>
        <w:tc>
          <w:tcPr>
            <w:tcW w:w="3118" w:type="dxa"/>
          </w:tcPr>
          <w:p w:rsidR="0049242C" w:rsidRPr="002B2545" w:rsidRDefault="0049242C" w:rsidP="0049242C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</w:tcPr>
          <w:p w:rsidR="0049242C" w:rsidRPr="002B2545" w:rsidRDefault="0049242C" w:rsidP="0049242C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1,05</w:t>
            </w:r>
          </w:p>
        </w:tc>
      </w:tr>
      <w:tr w:rsidR="0049242C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50" w:type="dxa"/>
          </w:tcPr>
          <w:p w:rsidR="0049242C" w:rsidRPr="002B2545" w:rsidRDefault="0049242C" w:rsidP="0049242C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греки</w:t>
            </w:r>
          </w:p>
        </w:tc>
        <w:tc>
          <w:tcPr>
            <w:tcW w:w="3118" w:type="dxa"/>
          </w:tcPr>
          <w:p w:rsidR="0049242C" w:rsidRPr="002B2545" w:rsidRDefault="0049242C" w:rsidP="0049242C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</w:tcPr>
          <w:p w:rsidR="0049242C" w:rsidRPr="002B2545" w:rsidRDefault="0049242C" w:rsidP="0049242C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0,87</w:t>
            </w:r>
          </w:p>
        </w:tc>
      </w:tr>
      <w:tr w:rsidR="0049242C" w:rsidRPr="002B2545" w:rsidTr="00EF312D">
        <w:trPr>
          <w:trHeight w:val="4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50" w:type="dxa"/>
          </w:tcPr>
          <w:p w:rsidR="0049242C" w:rsidRPr="002B2545" w:rsidRDefault="0049242C" w:rsidP="0049242C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другие национальности </w:t>
            </w:r>
          </w:p>
        </w:tc>
        <w:tc>
          <w:tcPr>
            <w:tcW w:w="3118" w:type="dxa"/>
          </w:tcPr>
          <w:p w:rsidR="0049242C" w:rsidRPr="002B2545" w:rsidRDefault="0049242C" w:rsidP="0049242C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</w:tcPr>
          <w:p w:rsidR="0049242C" w:rsidRPr="002B2545" w:rsidRDefault="0049242C" w:rsidP="0049242C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5,37</w:t>
            </w:r>
          </w:p>
        </w:tc>
      </w:tr>
    </w:tbl>
    <w:p w:rsidR="0049242C" w:rsidRDefault="0049242C" w:rsidP="000368B8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val="en-US" w:eastAsia="ar-SA"/>
        </w:rPr>
      </w:pPr>
    </w:p>
    <w:p w:rsidR="000368B8" w:rsidRDefault="000368B8" w:rsidP="000368B8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val="en-US" w:eastAsia="ar-SA"/>
        </w:rPr>
      </w:pPr>
    </w:p>
    <w:p w:rsidR="000368B8" w:rsidRDefault="000368B8" w:rsidP="000368B8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val="en-US" w:eastAsia="ar-SA"/>
        </w:rPr>
      </w:pPr>
    </w:p>
    <w:p w:rsidR="000368B8" w:rsidRDefault="000368B8" w:rsidP="000368B8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val="en-US" w:eastAsia="ar-SA"/>
        </w:rPr>
      </w:pPr>
    </w:p>
    <w:p w:rsidR="000368B8" w:rsidRDefault="000368B8" w:rsidP="000368B8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val="en-US" w:eastAsia="ar-SA"/>
        </w:rPr>
      </w:pPr>
    </w:p>
    <w:p w:rsidR="000368B8" w:rsidRDefault="000368B8" w:rsidP="000368B8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val="en-US" w:eastAsia="ar-SA"/>
        </w:rPr>
      </w:pPr>
    </w:p>
    <w:p w:rsidR="000368B8" w:rsidRDefault="000368B8" w:rsidP="000368B8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val="en-US" w:eastAsia="ar-SA"/>
        </w:rPr>
      </w:pPr>
    </w:p>
    <w:p w:rsidR="000368B8" w:rsidRDefault="000368B8" w:rsidP="000368B8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val="en-US" w:eastAsia="ar-SA"/>
        </w:rPr>
      </w:pPr>
    </w:p>
    <w:p w:rsidR="000368B8" w:rsidRDefault="000368B8" w:rsidP="000368B8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val="en-US" w:eastAsia="ar-SA"/>
        </w:rPr>
      </w:pPr>
    </w:p>
    <w:p w:rsidR="000368B8" w:rsidRDefault="000368B8" w:rsidP="000368B8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val="en-US" w:eastAsia="ar-SA"/>
        </w:rPr>
      </w:pPr>
    </w:p>
    <w:p w:rsidR="000368B8" w:rsidRDefault="000368B8" w:rsidP="000368B8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val="en-US" w:eastAsia="ar-SA"/>
        </w:rPr>
      </w:pPr>
    </w:p>
    <w:p w:rsidR="000368B8" w:rsidRDefault="000368B8" w:rsidP="000368B8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val="en-US" w:eastAsia="ar-SA"/>
        </w:rPr>
      </w:pPr>
    </w:p>
    <w:p w:rsidR="009D1008" w:rsidRPr="008774A1" w:rsidRDefault="009D1008" w:rsidP="009D1008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  <w:r w:rsidRPr="008774A1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lastRenderedPageBreak/>
        <w:t>X</w:t>
      </w:r>
      <w:r w:rsidRPr="008774A1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>. УРОВЕНЬ ЖИЗНИ НАСЕЛЕНИЯ</w:t>
      </w:r>
    </w:p>
    <w:p w:rsidR="009D1008" w:rsidRPr="002B2545" w:rsidRDefault="009D1008" w:rsidP="009D1008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Style w:val="-55"/>
        <w:tblW w:w="14737" w:type="dxa"/>
        <w:tblLayout w:type="fixed"/>
        <w:tblLook w:val="0000" w:firstRow="0" w:lastRow="0" w:firstColumn="0" w:lastColumn="0" w:noHBand="0" w:noVBand="0"/>
      </w:tblPr>
      <w:tblGrid>
        <w:gridCol w:w="8265"/>
        <w:gridCol w:w="1843"/>
        <w:gridCol w:w="1701"/>
        <w:gridCol w:w="1398"/>
        <w:gridCol w:w="1530"/>
      </w:tblGrid>
      <w:tr w:rsidR="003B5842" w:rsidRPr="002B2545" w:rsidTr="003C2D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5" w:type="dxa"/>
            <w:vAlign w:val="center"/>
          </w:tcPr>
          <w:p w:rsidR="009D1008" w:rsidRPr="002B2545" w:rsidRDefault="003C2D49" w:rsidP="00A86D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="009D100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1843" w:type="dxa"/>
            <w:vAlign w:val="center"/>
          </w:tcPr>
          <w:p w:rsidR="009D1008" w:rsidRPr="002B2545" w:rsidRDefault="003C2D49" w:rsidP="00A86D28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9D100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9D1008" w:rsidRPr="002B2545" w:rsidRDefault="009D1008" w:rsidP="00B558C3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9A0687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A2602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9A0687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год</w:t>
            </w:r>
          </w:p>
        </w:tc>
        <w:tc>
          <w:tcPr>
            <w:tcW w:w="1398" w:type="dxa"/>
            <w:vAlign w:val="center"/>
          </w:tcPr>
          <w:p w:rsidR="009D1008" w:rsidRPr="002B2545" w:rsidRDefault="009D1008" w:rsidP="00B558C3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C631A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A2602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vAlign w:val="center"/>
          </w:tcPr>
          <w:p w:rsidR="00734BCC" w:rsidRPr="002B2545" w:rsidRDefault="003C2D49" w:rsidP="00734BCC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</w:t>
            </w:r>
            <w:r w:rsidR="00A86D2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9D100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мп роста,</w:t>
            </w:r>
          </w:p>
          <w:p w:rsidR="009D1008" w:rsidRPr="002B2545" w:rsidRDefault="009D1008" w:rsidP="00734BCC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</w:tr>
      <w:tr w:rsidR="00F01234" w:rsidRPr="002B2545" w:rsidTr="00EF312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5" w:type="dxa"/>
          </w:tcPr>
          <w:p w:rsidR="00F01234" w:rsidRPr="002B2545" w:rsidRDefault="00F01234" w:rsidP="00F01234">
            <w:pPr>
              <w:tabs>
                <w:tab w:val="left" w:pos="2599"/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Среднемесячная заработная плата работников крупных и средних предприятий, всего,</w:t>
            </w:r>
          </w:p>
        </w:tc>
        <w:tc>
          <w:tcPr>
            <w:tcW w:w="1843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F01234" w:rsidRPr="002B2545" w:rsidRDefault="00A26028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62768,0</w:t>
            </w:r>
          </w:p>
        </w:tc>
        <w:tc>
          <w:tcPr>
            <w:tcW w:w="1398" w:type="dxa"/>
          </w:tcPr>
          <w:p w:rsidR="00F01234" w:rsidRPr="002B2545" w:rsidRDefault="00A26028" w:rsidP="00F01234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72155,0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</w:tcPr>
          <w:p w:rsidR="00F01234" w:rsidRPr="002B2545" w:rsidRDefault="00A26028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115,0</w:t>
            </w:r>
          </w:p>
        </w:tc>
      </w:tr>
      <w:tr w:rsidR="00F01234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5" w:type="dxa"/>
          </w:tcPr>
          <w:p w:rsidR="00F01234" w:rsidRPr="002B2545" w:rsidRDefault="00F01234" w:rsidP="00F01234">
            <w:pPr>
              <w:tabs>
                <w:tab w:val="left" w:pos="8280"/>
              </w:tabs>
              <w:ind w:left="2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 предприятий основных отраслей экономики</w:t>
            </w:r>
          </w:p>
        </w:tc>
        <w:tc>
          <w:tcPr>
            <w:tcW w:w="1843" w:type="dxa"/>
          </w:tcPr>
          <w:p w:rsidR="00F01234" w:rsidRPr="002B2545" w:rsidRDefault="00F01234" w:rsidP="00F012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F01234" w:rsidRPr="002B2545" w:rsidRDefault="00D165D5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70870,9</w:t>
            </w:r>
          </w:p>
        </w:tc>
        <w:tc>
          <w:tcPr>
            <w:tcW w:w="1398" w:type="dxa"/>
          </w:tcPr>
          <w:p w:rsidR="00F01234" w:rsidRPr="002B2545" w:rsidRDefault="00A26028" w:rsidP="00F01234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81587,0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</w:tcPr>
          <w:p w:rsidR="00F01234" w:rsidRPr="002B2545" w:rsidRDefault="00D165D5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115,1</w:t>
            </w:r>
          </w:p>
        </w:tc>
      </w:tr>
      <w:tr w:rsidR="00F01234" w:rsidRPr="002B2545" w:rsidTr="00EF312D">
        <w:trPr>
          <w:trHeight w:val="7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5" w:type="dxa"/>
          </w:tcPr>
          <w:p w:rsidR="00F01234" w:rsidRPr="002B2545" w:rsidRDefault="00F01234" w:rsidP="00F01234">
            <w:pPr>
              <w:tabs>
                <w:tab w:val="left" w:pos="8280"/>
              </w:tabs>
              <w:ind w:left="2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 предприятий бюджетной сферы</w:t>
            </w:r>
          </w:p>
        </w:tc>
        <w:tc>
          <w:tcPr>
            <w:tcW w:w="1843" w:type="dxa"/>
          </w:tcPr>
          <w:p w:rsidR="00F01234" w:rsidRPr="002B2545" w:rsidRDefault="00F01234" w:rsidP="00F012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F01234" w:rsidRPr="002B2545" w:rsidRDefault="00D165D5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45935,9</w:t>
            </w:r>
          </w:p>
        </w:tc>
        <w:tc>
          <w:tcPr>
            <w:tcW w:w="1398" w:type="dxa"/>
          </w:tcPr>
          <w:p w:rsidR="00F01234" w:rsidRPr="002B2545" w:rsidRDefault="00D165D5" w:rsidP="00F01234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52486,7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</w:tcPr>
          <w:p w:rsidR="00F01234" w:rsidRPr="002B2545" w:rsidRDefault="00D165D5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114,3</w:t>
            </w:r>
          </w:p>
        </w:tc>
      </w:tr>
      <w:tr w:rsidR="00F01234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5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граждан, обратившихся за содействием в поиске подходящей работы (на конец года)</w:t>
            </w:r>
          </w:p>
        </w:tc>
        <w:tc>
          <w:tcPr>
            <w:tcW w:w="1843" w:type="dxa"/>
          </w:tcPr>
          <w:p w:rsidR="00F01234" w:rsidRPr="002B2545" w:rsidRDefault="00F01234" w:rsidP="00F01234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F01234" w:rsidRPr="002B2545" w:rsidRDefault="00D165D5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6513</w:t>
            </w:r>
          </w:p>
        </w:tc>
        <w:tc>
          <w:tcPr>
            <w:tcW w:w="1398" w:type="dxa"/>
          </w:tcPr>
          <w:p w:rsidR="00F01234" w:rsidRPr="002B2545" w:rsidRDefault="00D165D5" w:rsidP="00F01234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3193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</w:tcPr>
          <w:p w:rsidR="00F01234" w:rsidRPr="002B2545" w:rsidRDefault="00D165D5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49,0</w:t>
            </w:r>
          </w:p>
        </w:tc>
      </w:tr>
      <w:tr w:rsidR="00F01234" w:rsidRPr="002B2545" w:rsidTr="00EF312D">
        <w:trPr>
          <w:trHeight w:val="6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5" w:type="dxa"/>
          </w:tcPr>
          <w:p w:rsidR="00F01234" w:rsidRPr="002B2545" w:rsidRDefault="00F01234" w:rsidP="00F01234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из них признано безработными</w:t>
            </w:r>
          </w:p>
        </w:tc>
        <w:tc>
          <w:tcPr>
            <w:tcW w:w="1843" w:type="dxa"/>
          </w:tcPr>
          <w:p w:rsidR="00F01234" w:rsidRPr="002B2545" w:rsidRDefault="00F01234" w:rsidP="00F01234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F01234" w:rsidRPr="002B2545" w:rsidRDefault="00D165D5" w:rsidP="00D165D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2461</w:t>
            </w:r>
          </w:p>
        </w:tc>
        <w:tc>
          <w:tcPr>
            <w:tcW w:w="1398" w:type="dxa"/>
          </w:tcPr>
          <w:p w:rsidR="00F01234" w:rsidRPr="002B2545" w:rsidRDefault="00D165D5" w:rsidP="00F01234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1460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</w:tcPr>
          <w:p w:rsidR="00F01234" w:rsidRPr="002B2545" w:rsidRDefault="00D165D5" w:rsidP="00F01234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59,3</w:t>
            </w:r>
          </w:p>
        </w:tc>
      </w:tr>
      <w:tr w:rsidR="00D165D5" w:rsidRPr="002B2545" w:rsidTr="00EF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5" w:type="dxa"/>
          </w:tcPr>
          <w:p w:rsidR="00D165D5" w:rsidRPr="002B2545" w:rsidRDefault="00D165D5" w:rsidP="00D165D5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официально зарегистрированных безработных</w:t>
            </w:r>
          </w:p>
        </w:tc>
        <w:tc>
          <w:tcPr>
            <w:tcW w:w="1843" w:type="dxa"/>
          </w:tcPr>
          <w:p w:rsidR="00D165D5" w:rsidRPr="002B2545" w:rsidRDefault="00D165D5" w:rsidP="00D165D5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D165D5" w:rsidRPr="002B2545" w:rsidRDefault="009F3DBA" w:rsidP="00D165D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67</w:t>
            </w:r>
            <w:r w:rsidR="00D165D5"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398" w:type="dxa"/>
          </w:tcPr>
          <w:p w:rsidR="00D165D5" w:rsidRPr="002B2545" w:rsidRDefault="009F3DBA" w:rsidP="00D165D5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</w:tcPr>
          <w:p w:rsidR="00D165D5" w:rsidRPr="002B2545" w:rsidRDefault="009F3DBA" w:rsidP="00D165D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65,4</w:t>
            </w:r>
          </w:p>
        </w:tc>
      </w:tr>
    </w:tbl>
    <w:p w:rsidR="00CA07A1" w:rsidRPr="002B2545" w:rsidRDefault="00CA07A1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val="en-US" w:eastAsia="ar-SA"/>
        </w:rPr>
      </w:pPr>
    </w:p>
    <w:p w:rsidR="00C76FF5" w:rsidRPr="002B2545" w:rsidRDefault="00C76FF5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val="en-US" w:eastAsia="ar-SA"/>
        </w:rPr>
      </w:pPr>
    </w:p>
    <w:p w:rsidR="00C76FF5" w:rsidRPr="002B2545" w:rsidRDefault="00C76FF5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val="en-US" w:eastAsia="ar-SA"/>
        </w:rPr>
      </w:pPr>
    </w:p>
    <w:p w:rsidR="00C76FF5" w:rsidRPr="002B2545" w:rsidRDefault="00C76FF5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val="en-US" w:eastAsia="ar-SA"/>
        </w:rPr>
      </w:pPr>
    </w:p>
    <w:p w:rsidR="00C76FF5" w:rsidRDefault="00C76FF5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val="en-US" w:eastAsia="ar-SA"/>
        </w:rPr>
      </w:pPr>
    </w:p>
    <w:p w:rsidR="000368B8" w:rsidRDefault="000368B8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val="en-US" w:eastAsia="ar-SA"/>
        </w:rPr>
      </w:pPr>
    </w:p>
    <w:p w:rsidR="000368B8" w:rsidRDefault="000368B8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val="en-US" w:eastAsia="ar-SA"/>
        </w:rPr>
      </w:pPr>
    </w:p>
    <w:p w:rsidR="000368B8" w:rsidRPr="002B2545" w:rsidRDefault="000368B8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val="en-US" w:eastAsia="ar-SA"/>
        </w:rPr>
      </w:pPr>
    </w:p>
    <w:p w:rsidR="00C76FF5" w:rsidRPr="002B2545" w:rsidRDefault="00C76FF5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val="en-US" w:eastAsia="ar-SA"/>
        </w:rPr>
      </w:pPr>
    </w:p>
    <w:p w:rsidR="008774A1" w:rsidRDefault="008774A1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</w:pPr>
    </w:p>
    <w:p w:rsidR="00C72C8D" w:rsidRPr="00EC396C" w:rsidRDefault="00C72C8D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  <w:r w:rsidRPr="00EC396C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lastRenderedPageBreak/>
        <w:t>XI</w:t>
      </w:r>
      <w:r w:rsidRPr="00EC396C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>. БЮДЖЕТ МУНИЦИПАЛЬНОГО ОБРАЗОВАНИЯ</w:t>
      </w:r>
    </w:p>
    <w:p w:rsidR="00C72C8D" w:rsidRPr="000368B8" w:rsidRDefault="00C72C8D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</w:p>
    <w:p w:rsidR="00ED6435" w:rsidRPr="00EC396C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EC396C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Доходы бюджета муниципального образования (тыс. руб.)</w:t>
      </w:r>
    </w:p>
    <w:p w:rsidR="00ED6435" w:rsidRPr="002B2545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Style w:val="-55"/>
        <w:tblW w:w="14879" w:type="dxa"/>
        <w:tblLayout w:type="fixed"/>
        <w:tblLook w:val="04A0" w:firstRow="1" w:lastRow="0" w:firstColumn="1" w:lastColumn="0" w:noHBand="0" w:noVBand="1"/>
      </w:tblPr>
      <w:tblGrid>
        <w:gridCol w:w="6057"/>
        <w:gridCol w:w="2448"/>
        <w:gridCol w:w="2126"/>
        <w:gridCol w:w="2264"/>
        <w:gridCol w:w="1984"/>
      </w:tblGrid>
      <w:tr w:rsidR="00D76A2D" w:rsidRPr="00D76A2D" w:rsidTr="007D76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vMerge w:val="restart"/>
            <w:shd w:val="clear" w:color="auto" w:fill="BCD9DE" w:themeFill="accent5" w:themeFillTint="66"/>
            <w:vAlign w:val="center"/>
            <w:hideMark/>
          </w:tcPr>
          <w:p w:rsidR="0082204D" w:rsidRPr="00D76A2D" w:rsidRDefault="007D769C" w:rsidP="0082204D">
            <w:pPr>
              <w:snapToGrid w:val="0"/>
              <w:ind w:right="-108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П</w:t>
            </w:r>
            <w:r w:rsidR="0082204D"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оказатели</w:t>
            </w:r>
          </w:p>
        </w:tc>
        <w:tc>
          <w:tcPr>
            <w:tcW w:w="4574" w:type="dxa"/>
            <w:gridSpan w:val="2"/>
            <w:shd w:val="clear" w:color="auto" w:fill="BCD9DE" w:themeFill="accent5" w:themeFillTint="66"/>
            <w:vAlign w:val="center"/>
            <w:hideMark/>
          </w:tcPr>
          <w:p w:rsidR="0082204D" w:rsidRPr="00D76A2D" w:rsidRDefault="0082204D" w:rsidP="00CA07A1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20</w:t>
            </w:r>
            <w:r w:rsidR="00226ADB"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2</w:t>
            </w:r>
            <w:r w:rsidR="00CA07A1"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2</w:t>
            </w: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 xml:space="preserve"> год</w:t>
            </w:r>
          </w:p>
        </w:tc>
        <w:tc>
          <w:tcPr>
            <w:tcW w:w="4248" w:type="dxa"/>
            <w:gridSpan w:val="2"/>
            <w:shd w:val="clear" w:color="auto" w:fill="BCD9DE" w:themeFill="accent5" w:themeFillTint="66"/>
            <w:vAlign w:val="center"/>
          </w:tcPr>
          <w:p w:rsidR="0082204D" w:rsidRPr="00D76A2D" w:rsidRDefault="0082204D" w:rsidP="00CA07A1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20</w:t>
            </w:r>
            <w:r w:rsidR="00C631A4"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2</w:t>
            </w:r>
            <w:r w:rsidR="00CA07A1"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3</w:t>
            </w: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A47B52" w:rsidRPr="002B2545" w:rsidTr="007D76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vMerge/>
            <w:vAlign w:val="center"/>
            <w:hideMark/>
          </w:tcPr>
          <w:p w:rsidR="0082204D" w:rsidRPr="00D76A2D" w:rsidRDefault="0082204D" w:rsidP="0082204D">
            <w:pPr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</w:pPr>
          </w:p>
        </w:tc>
        <w:tc>
          <w:tcPr>
            <w:tcW w:w="2448" w:type="dxa"/>
            <w:vAlign w:val="center"/>
            <w:hideMark/>
          </w:tcPr>
          <w:p w:rsidR="0082204D" w:rsidRPr="007D769C" w:rsidRDefault="007D769C" w:rsidP="0082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</w:pPr>
            <w:r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У</w:t>
            </w:r>
            <w:r w:rsidR="0082204D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твержденный бюджет</w:t>
            </w:r>
          </w:p>
        </w:tc>
        <w:tc>
          <w:tcPr>
            <w:tcW w:w="2126" w:type="dxa"/>
            <w:vAlign w:val="center"/>
            <w:hideMark/>
          </w:tcPr>
          <w:p w:rsidR="0082204D" w:rsidRPr="007D769C" w:rsidRDefault="007D769C" w:rsidP="0082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</w:pPr>
            <w:r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О</w:t>
            </w:r>
            <w:r w:rsidR="00862CC1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 xml:space="preserve">тчет об </w:t>
            </w:r>
            <w:proofErr w:type="gramStart"/>
            <w:r w:rsidR="00862CC1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 xml:space="preserve">исполнении </w:t>
            </w:r>
            <w:r w:rsidR="00717CB8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 xml:space="preserve"> </w:t>
            </w:r>
            <w:r w:rsidR="00862CC1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за</w:t>
            </w:r>
            <w:proofErr w:type="gramEnd"/>
            <w:r w:rsidR="00862CC1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 xml:space="preserve"> год</w:t>
            </w:r>
          </w:p>
        </w:tc>
        <w:tc>
          <w:tcPr>
            <w:tcW w:w="2264" w:type="dxa"/>
            <w:vAlign w:val="center"/>
          </w:tcPr>
          <w:p w:rsidR="0082204D" w:rsidRPr="007D769C" w:rsidRDefault="007D769C" w:rsidP="0082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</w:pPr>
            <w:r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У</w:t>
            </w:r>
            <w:r w:rsidR="0082204D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твержденный бюджет</w:t>
            </w:r>
          </w:p>
        </w:tc>
        <w:tc>
          <w:tcPr>
            <w:tcW w:w="1984" w:type="dxa"/>
            <w:vAlign w:val="center"/>
          </w:tcPr>
          <w:p w:rsidR="0082204D" w:rsidRPr="007D769C" w:rsidRDefault="007D769C" w:rsidP="0082204D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</w:pPr>
            <w:r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О</w:t>
            </w:r>
            <w:r w:rsidR="0082204D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тчет об исполнении за год</w:t>
            </w:r>
          </w:p>
        </w:tc>
      </w:tr>
      <w:tr w:rsidR="00CA07A1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bCs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bCs w:val="0"/>
                <w:color w:val="000000" w:themeColor="text1"/>
                <w:sz w:val="32"/>
                <w:szCs w:val="32"/>
                <w:lang w:eastAsia="ar-SA"/>
              </w:rPr>
              <w:t>Доходы бюджета муниципального образования, всего, из них: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ind w:righ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  <w:t>13679052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ind w:righ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  <w:t>13754567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ind w:righ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  <w:t>12842350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ind w:righ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Cs/>
                <w:sz w:val="32"/>
                <w:szCs w:val="32"/>
                <w:lang w:eastAsia="ar-SA"/>
              </w:rPr>
              <w:t>13661234</w:t>
            </w:r>
          </w:p>
        </w:tc>
      </w:tr>
      <w:tr w:rsidR="00CA07A1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7"/>
              </w:numPr>
              <w:snapToGrid w:val="0"/>
              <w:ind w:left="0" w:right="-108" w:hanging="425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 xml:space="preserve">Доходы (налоговые и неналоговые), </w:t>
            </w:r>
          </w:p>
          <w:p w:rsidR="00CA07A1" w:rsidRPr="00D76A2D" w:rsidRDefault="00CA07A1" w:rsidP="00CA07A1">
            <w:pPr>
              <w:snapToGrid w:val="0"/>
              <w:ind w:right="-108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 xml:space="preserve">  в том числе: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D76A2D">
              <w:rPr>
                <w:rFonts w:ascii="Times New Roman" w:eastAsia="Calibri" w:hAnsi="Times New Roman" w:cs="Times New Roman"/>
                <w:sz w:val="32"/>
                <w:szCs w:val="32"/>
              </w:rPr>
              <w:t>5769801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D76A2D">
              <w:rPr>
                <w:rFonts w:ascii="Times New Roman" w:eastAsia="Calibri" w:hAnsi="Times New Roman" w:cs="Times New Roman"/>
                <w:sz w:val="32"/>
                <w:szCs w:val="32"/>
              </w:rPr>
              <w:t>5812099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D76A2D">
              <w:rPr>
                <w:rFonts w:ascii="Times New Roman" w:eastAsia="Calibri" w:hAnsi="Times New Roman" w:cs="Times New Roman"/>
                <w:sz w:val="32"/>
                <w:szCs w:val="32"/>
              </w:rPr>
              <w:t>6539666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D76A2D">
              <w:rPr>
                <w:rFonts w:ascii="Times New Roman" w:eastAsia="Calibri" w:hAnsi="Times New Roman" w:cs="Times New Roman"/>
                <w:sz w:val="32"/>
                <w:szCs w:val="32"/>
              </w:rPr>
              <w:t>7392970</w:t>
            </w:r>
          </w:p>
        </w:tc>
      </w:tr>
      <w:tr w:rsidR="00CA07A1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snapToGrid w:val="0"/>
              <w:ind w:right="-108" w:firstLine="34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Налоговые доходы: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ind w:right="-108" w:firstLine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5109401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ind w:right="-108" w:firstLine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5115093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ind w:right="-108" w:firstLine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5786416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ind w:right="-108" w:firstLine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6533487</w:t>
            </w:r>
          </w:p>
        </w:tc>
      </w:tr>
      <w:tr w:rsidR="00CA07A1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4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налог на прибыль организаций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635000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672043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1366600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1517039</w:t>
            </w:r>
          </w:p>
        </w:tc>
      </w:tr>
      <w:tr w:rsidR="00CA07A1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4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налог на доходы физических лиц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2200000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2217027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2167200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2585840</w:t>
            </w:r>
          </w:p>
        </w:tc>
      </w:tr>
      <w:tr w:rsidR="00CA07A1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4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акцизы на нефтепродукты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79000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79228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76626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85117</w:t>
            </w:r>
          </w:p>
        </w:tc>
      </w:tr>
      <w:tr w:rsidR="00CA07A1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4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единый налог на вмененный доход для отдельных видов деятельности</w:t>
            </w:r>
          </w:p>
          <w:p w:rsidR="00CA07A1" w:rsidRPr="00D76A2D" w:rsidRDefault="00CA07A1" w:rsidP="00CA07A1">
            <w:pPr>
              <w:numPr>
                <w:ilvl w:val="0"/>
                <w:numId w:val="4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налог, взимаемый в связи с применением упрощённой системы налогообложения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750000</w:t>
            </w:r>
          </w:p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-1768</w:t>
            </w:r>
          </w:p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756150</w:t>
            </w:r>
          </w:p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845000</w:t>
            </w:r>
          </w:p>
          <w:p w:rsidR="00CA07A1" w:rsidRPr="00D76A2D" w:rsidRDefault="00CA07A1" w:rsidP="00CA07A1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-4343</w:t>
            </w:r>
          </w:p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899286</w:t>
            </w:r>
          </w:p>
        </w:tc>
      </w:tr>
      <w:tr w:rsidR="00CA07A1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4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единый сельскохозяйственный налог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9300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9339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5000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5731</w:t>
            </w:r>
          </w:p>
        </w:tc>
      </w:tr>
      <w:tr w:rsidR="00CA07A1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4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 xml:space="preserve">единый налог, взимаемый в связи с применением патентной системы </w:t>
            </w:r>
            <w:r w:rsidR="007D769C"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налогообложения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184378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193319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110000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114728</w:t>
            </w:r>
          </w:p>
        </w:tc>
      </w:tr>
      <w:tr w:rsidR="00CA07A1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4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налог на имущество физических лиц</w:t>
            </w:r>
          </w:p>
          <w:p w:rsidR="00CA07A1" w:rsidRPr="00D76A2D" w:rsidRDefault="00CA07A1" w:rsidP="00CA07A1">
            <w:pPr>
              <w:numPr>
                <w:ilvl w:val="0"/>
                <w:numId w:val="4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lastRenderedPageBreak/>
              <w:t xml:space="preserve">налог на имущество юридических </w:t>
            </w:r>
            <w:r w:rsidR="00717CB8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 xml:space="preserve">                   </w:t>
            </w: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лиц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230000</w:t>
            </w:r>
          </w:p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143000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213480</w:t>
            </w:r>
          </w:p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142787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240000</w:t>
            </w:r>
          </w:p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139000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262604</w:t>
            </w:r>
          </w:p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155819</w:t>
            </w:r>
          </w:p>
        </w:tc>
      </w:tr>
      <w:tr w:rsidR="00184A75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184A75" w:rsidRPr="00D76A2D" w:rsidRDefault="00184A75" w:rsidP="00184A75">
            <w:pPr>
              <w:numPr>
                <w:ilvl w:val="0"/>
                <w:numId w:val="4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транспортный налог</w:t>
            </w:r>
          </w:p>
        </w:tc>
        <w:tc>
          <w:tcPr>
            <w:tcW w:w="2448" w:type="dxa"/>
            <w:vAlign w:val="center"/>
          </w:tcPr>
          <w:p w:rsidR="00184A75" w:rsidRPr="00D76A2D" w:rsidRDefault="00184A75" w:rsidP="00184A75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vAlign w:val="center"/>
          </w:tcPr>
          <w:p w:rsidR="00184A75" w:rsidRPr="00D76A2D" w:rsidRDefault="00184A75" w:rsidP="00184A75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264" w:type="dxa"/>
            <w:vAlign w:val="center"/>
          </w:tcPr>
          <w:p w:rsidR="00184A75" w:rsidRPr="00D76A2D" w:rsidRDefault="00184A75" w:rsidP="00184A75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984" w:type="dxa"/>
            <w:vAlign w:val="center"/>
          </w:tcPr>
          <w:p w:rsidR="00184A75" w:rsidRPr="00D76A2D" w:rsidRDefault="00184A75" w:rsidP="00184A75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</w:t>
            </w:r>
          </w:p>
        </w:tc>
      </w:tr>
      <w:tr w:rsidR="00CA07A1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4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земельный налог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827523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779845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787596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860407</w:t>
            </w:r>
          </w:p>
        </w:tc>
      </w:tr>
      <w:tr w:rsidR="00CA07A1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4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 xml:space="preserve">государственная пошлина, сборы 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51200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53640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49394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51253</w:t>
            </w:r>
          </w:p>
        </w:tc>
      </w:tr>
      <w:tr w:rsidR="00CA07A1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4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vAlign w:val="center"/>
            <w:hideMark/>
          </w:tcPr>
          <w:p w:rsidR="00CA07A1" w:rsidRPr="00D76A2D" w:rsidRDefault="00717CB8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</w:t>
            </w:r>
            <w:r w:rsidR="00CA07A1"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</w:t>
            </w:r>
          </w:p>
        </w:tc>
      </w:tr>
      <w:tr w:rsidR="00CA07A1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snapToGrid w:val="0"/>
              <w:ind w:right="-108" w:firstLine="34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 xml:space="preserve"> Неналоговые доходы: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660400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697006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753250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859483</w:t>
            </w:r>
          </w:p>
        </w:tc>
      </w:tr>
      <w:tr w:rsidR="00CA07A1" w:rsidRPr="002B2545" w:rsidTr="007D769C">
        <w:trPr>
          <w:trHeight w:val="1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4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доходы от использования имущества, находящегося в государственной и муниципальной собственности,</w:t>
            </w:r>
          </w:p>
          <w:p w:rsidR="00CA07A1" w:rsidRPr="00D76A2D" w:rsidRDefault="00CA07A1" w:rsidP="00CA07A1">
            <w:pPr>
              <w:snapToGrid w:val="0"/>
              <w:ind w:right="-108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 xml:space="preserve"> в том числе: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375826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398964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400585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444332</w:t>
            </w:r>
          </w:p>
        </w:tc>
      </w:tr>
      <w:tr w:rsidR="00CA07A1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9"/>
              </w:numPr>
              <w:tabs>
                <w:tab w:val="left" w:pos="884"/>
              </w:tabs>
              <w:snapToGrid w:val="0"/>
              <w:ind w:left="0" w:right="-108" w:firstLine="601"/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  <w:t>доходы от перечисления части прибыли государственных и муниципальных предприятий, остающейся после уплаты налогов и обязательных платежей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150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154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0</w:t>
            </w:r>
          </w:p>
        </w:tc>
      </w:tr>
      <w:tr w:rsidR="00CA07A1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4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платежи при пользовании природными ресурсами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35000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34909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27000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28562</w:t>
            </w:r>
          </w:p>
        </w:tc>
      </w:tr>
      <w:tr w:rsidR="00CA07A1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4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30185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32421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15064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21246</w:t>
            </w:r>
          </w:p>
        </w:tc>
      </w:tr>
      <w:tr w:rsidR="00CA07A1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4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lastRenderedPageBreak/>
              <w:t>доходы от продажи материальных и нематериальных активов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70400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69748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156800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161662</w:t>
            </w:r>
          </w:p>
        </w:tc>
      </w:tr>
      <w:tr w:rsidR="00CA07A1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4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 xml:space="preserve">доходы от уплаты штрафов                          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147888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155808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153131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200695</w:t>
            </w:r>
          </w:p>
        </w:tc>
      </w:tr>
      <w:tr w:rsidR="00CA07A1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4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прочие неналоговые доходы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1101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5155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670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2986</w:t>
            </w:r>
          </w:p>
        </w:tc>
      </w:tr>
      <w:tr w:rsidR="00CA07A1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8"/>
              </w:numPr>
              <w:snapToGrid w:val="0"/>
              <w:ind w:left="0" w:firstLine="34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 xml:space="preserve">Безвозмездные поступления, </w:t>
            </w:r>
          </w:p>
          <w:p w:rsidR="00CA07A1" w:rsidRPr="00D76A2D" w:rsidRDefault="00CA07A1" w:rsidP="00CA07A1">
            <w:pPr>
              <w:snapToGrid w:val="0"/>
              <w:ind w:right="-108" w:firstLine="34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7909251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7942468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6302684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6268264</w:t>
            </w:r>
          </w:p>
        </w:tc>
      </w:tr>
      <w:tr w:rsidR="00CA07A1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snapToGrid w:val="0"/>
              <w:ind w:right="-108" w:firstLine="34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 xml:space="preserve">   Безвозмездные поступления от других бюджетов бюджетной системы Российской Федерации,</w:t>
            </w:r>
          </w:p>
          <w:p w:rsidR="00CA07A1" w:rsidRPr="00D76A2D" w:rsidRDefault="00CA07A1" w:rsidP="00CA07A1">
            <w:pPr>
              <w:snapToGrid w:val="0"/>
              <w:ind w:right="-108" w:firstLine="34"/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 xml:space="preserve">   из них: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7905533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7941272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6287684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6250940</w:t>
            </w:r>
          </w:p>
        </w:tc>
      </w:tr>
      <w:tr w:rsidR="00CA07A1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6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дотации бюджетам муниципальных образований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33949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64053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38100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38100</w:t>
            </w:r>
          </w:p>
        </w:tc>
      </w:tr>
      <w:tr w:rsidR="00CA07A1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6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субсидии бюджетам муниципальных образований (межбюджетные субсидии)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4766322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4760006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2471390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2429053</w:t>
            </w:r>
          </w:p>
        </w:tc>
      </w:tr>
      <w:tr w:rsidR="00CA07A1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6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субвенции бюджетам муниципальных образований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3067791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3075700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3700379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3696272</w:t>
            </w:r>
          </w:p>
        </w:tc>
      </w:tr>
      <w:tr w:rsidR="00CA07A1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6"/>
              </w:numPr>
              <w:snapToGrid w:val="0"/>
              <w:ind w:left="0" w:right="-108" w:firstLine="31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 xml:space="preserve">иные межбюджетные трансферты 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37471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41513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77815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87515</w:t>
            </w:r>
          </w:p>
        </w:tc>
      </w:tr>
      <w:tr w:rsidR="00CA07A1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snapToGrid w:val="0"/>
              <w:ind w:right="-108" w:firstLine="34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 xml:space="preserve">   Прочие безвозмездные поступления 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ind w:firstLine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1300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ind w:firstLine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1466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ind w:firstLine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15000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ind w:firstLine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17593</w:t>
            </w:r>
          </w:p>
        </w:tc>
      </w:tr>
      <w:tr w:rsidR="00CA07A1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snapToGrid w:val="0"/>
              <w:ind w:right="-108" w:firstLine="34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 xml:space="preserve">   Доходы от возврата бюджетами остатков субсидий, субвенций прошлых лет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ind w:firstLine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10940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ind w:firstLine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10457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ind w:firstLine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11400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ind w:firstLine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11528</w:t>
            </w:r>
          </w:p>
        </w:tc>
      </w:tr>
      <w:tr w:rsidR="00CA07A1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snapToGrid w:val="0"/>
              <w:ind w:right="-108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Возврат оставшихся субвенций и субсидий прошлых лет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-8522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-10727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-11400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-11797</w:t>
            </w:r>
          </w:p>
        </w:tc>
      </w:tr>
      <w:tr w:rsidR="00CA07A1" w:rsidRPr="002B2545" w:rsidTr="007D769C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snapToGrid w:val="0"/>
              <w:ind w:right="-108" w:firstLine="34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 xml:space="preserve"> </w:t>
            </w:r>
            <w:proofErr w:type="spellStart"/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Справочно</w:t>
            </w:r>
            <w:proofErr w:type="spellEnd"/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:</w:t>
            </w:r>
          </w:p>
        </w:tc>
        <w:tc>
          <w:tcPr>
            <w:tcW w:w="2448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CA07A1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7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snapToGrid w:val="0"/>
              <w:ind w:right="-108" w:firstLine="34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lastRenderedPageBreak/>
              <w:t xml:space="preserve">Из общей величины доходов собственные доходы муниципального образования </w:t>
            </w:r>
          </w:p>
        </w:tc>
        <w:tc>
          <w:tcPr>
            <w:tcW w:w="2448" w:type="dxa"/>
            <w:vAlign w:val="center"/>
            <w:hideMark/>
          </w:tcPr>
          <w:p w:rsidR="00CA07A1" w:rsidRPr="00D76A2D" w:rsidRDefault="00CA07A1" w:rsidP="00CA0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D76A2D">
              <w:rPr>
                <w:rFonts w:ascii="Times New Roman" w:eastAsia="Calibri" w:hAnsi="Times New Roman" w:cs="Times New Roman"/>
                <w:sz w:val="32"/>
                <w:szCs w:val="32"/>
              </w:rPr>
              <w:t>5771101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D76A2D">
              <w:rPr>
                <w:rFonts w:ascii="Times New Roman" w:eastAsia="Calibri" w:hAnsi="Times New Roman" w:cs="Times New Roman"/>
                <w:sz w:val="32"/>
                <w:szCs w:val="32"/>
              </w:rPr>
              <w:t>5813565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D76A2D">
              <w:rPr>
                <w:rFonts w:ascii="Times New Roman" w:eastAsia="Calibri" w:hAnsi="Times New Roman" w:cs="Times New Roman"/>
                <w:sz w:val="32"/>
                <w:szCs w:val="32"/>
              </w:rPr>
              <w:t>6554666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D76A2D">
              <w:rPr>
                <w:rFonts w:ascii="Times New Roman" w:eastAsia="Calibri" w:hAnsi="Times New Roman" w:cs="Times New Roman"/>
                <w:sz w:val="32"/>
                <w:szCs w:val="32"/>
              </w:rPr>
              <w:t>7410563</w:t>
            </w:r>
          </w:p>
        </w:tc>
      </w:tr>
    </w:tbl>
    <w:p w:rsidR="009A48C8" w:rsidRPr="002B2545" w:rsidRDefault="009A48C8" w:rsidP="00134F09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D6435" w:rsidRPr="00EC396C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eastAsia="ar-SA"/>
        </w:rPr>
      </w:pPr>
      <w:r w:rsidRPr="00EC396C"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eastAsia="ar-SA"/>
        </w:rPr>
        <w:t>Расходы бюджета муниципального образования, тыс. руб.</w:t>
      </w:r>
    </w:p>
    <w:tbl>
      <w:tblPr>
        <w:tblStyle w:val="-55"/>
        <w:tblW w:w="14879" w:type="dxa"/>
        <w:tblLayout w:type="fixed"/>
        <w:tblLook w:val="04A0" w:firstRow="1" w:lastRow="0" w:firstColumn="1" w:lastColumn="0" w:noHBand="0" w:noVBand="1"/>
      </w:tblPr>
      <w:tblGrid>
        <w:gridCol w:w="6095"/>
        <w:gridCol w:w="2410"/>
        <w:gridCol w:w="2126"/>
        <w:gridCol w:w="2264"/>
        <w:gridCol w:w="1984"/>
      </w:tblGrid>
      <w:tr w:rsidR="00A47B52" w:rsidRPr="002B2545" w:rsidTr="007D76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vMerge w:val="restart"/>
            <w:shd w:val="clear" w:color="auto" w:fill="BCD9DE" w:themeFill="accent5" w:themeFillTint="66"/>
            <w:vAlign w:val="center"/>
            <w:hideMark/>
          </w:tcPr>
          <w:p w:rsidR="00ED6435" w:rsidRPr="00D76A2D" w:rsidRDefault="007D769C" w:rsidP="00ED6435">
            <w:pPr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П</w:t>
            </w:r>
            <w:r w:rsidR="00ED6435"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оказатели</w:t>
            </w:r>
          </w:p>
        </w:tc>
        <w:tc>
          <w:tcPr>
            <w:tcW w:w="4536" w:type="dxa"/>
            <w:gridSpan w:val="2"/>
            <w:shd w:val="clear" w:color="auto" w:fill="9BC7CE" w:themeFill="accent5" w:themeFillTint="99"/>
            <w:vAlign w:val="center"/>
            <w:hideMark/>
          </w:tcPr>
          <w:p w:rsidR="00ED6435" w:rsidRPr="00D76A2D" w:rsidRDefault="0043089E" w:rsidP="00F901ED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20</w:t>
            </w:r>
            <w:r w:rsidR="00226ADB"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2</w:t>
            </w:r>
            <w:r w:rsidR="00F901ED"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2</w:t>
            </w:r>
            <w:r w:rsidR="00226ADB"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 xml:space="preserve"> </w:t>
            </w:r>
            <w:r w:rsidR="00ED6435"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год</w:t>
            </w:r>
          </w:p>
        </w:tc>
        <w:tc>
          <w:tcPr>
            <w:tcW w:w="4248" w:type="dxa"/>
            <w:gridSpan w:val="2"/>
            <w:shd w:val="clear" w:color="auto" w:fill="9BC7CE" w:themeFill="accent5" w:themeFillTint="99"/>
            <w:vAlign w:val="center"/>
          </w:tcPr>
          <w:p w:rsidR="00ED6435" w:rsidRPr="00D76A2D" w:rsidRDefault="0043089E" w:rsidP="00F901ED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20</w:t>
            </w:r>
            <w:r w:rsidR="00C631A4"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2</w:t>
            </w:r>
            <w:r w:rsidR="00F901ED"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3</w:t>
            </w:r>
            <w:r w:rsidR="00ED6435"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A47B52" w:rsidRPr="002B2545" w:rsidTr="007D76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vMerge/>
            <w:shd w:val="clear" w:color="auto" w:fill="BCD9DE" w:themeFill="accent5" w:themeFillTint="66"/>
            <w:vAlign w:val="center"/>
            <w:hideMark/>
          </w:tcPr>
          <w:p w:rsidR="00ED6435" w:rsidRPr="00D76A2D" w:rsidRDefault="00ED6435" w:rsidP="00ED6435">
            <w:pPr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</w:pPr>
          </w:p>
        </w:tc>
        <w:tc>
          <w:tcPr>
            <w:tcW w:w="2410" w:type="dxa"/>
            <w:vAlign w:val="center"/>
            <w:hideMark/>
          </w:tcPr>
          <w:p w:rsidR="00ED6435" w:rsidRPr="007D769C" w:rsidRDefault="007D769C" w:rsidP="00ED64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</w:pPr>
            <w:r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У</w:t>
            </w:r>
            <w:r w:rsidR="00ED6435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твержденный бюджет</w:t>
            </w:r>
          </w:p>
        </w:tc>
        <w:tc>
          <w:tcPr>
            <w:tcW w:w="2126" w:type="dxa"/>
            <w:vAlign w:val="center"/>
            <w:hideMark/>
          </w:tcPr>
          <w:p w:rsidR="00ED6435" w:rsidRPr="007D769C" w:rsidRDefault="007D769C" w:rsidP="00ED6435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</w:pPr>
            <w:r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О</w:t>
            </w:r>
            <w:r w:rsidR="00ED6435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 xml:space="preserve">тчет об </w:t>
            </w:r>
            <w:proofErr w:type="gramStart"/>
            <w:r w:rsidR="00ED6435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 xml:space="preserve">исполнении </w:t>
            </w:r>
            <w:r w:rsidR="00717CB8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 xml:space="preserve"> </w:t>
            </w:r>
            <w:r w:rsidR="00ED6435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за</w:t>
            </w:r>
            <w:proofErr w:type="gramEnd"/>
            <w:r w:rsidR="00ED6435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 xml:space="preserve"> год</w:t>
            </w:r>
          </w:p>
        </w:tc>
        <w:tc>
          <w:tcPr>
            <w:tcW w:w="2264" w:type="dxa"/>
            <w:vAlign w:val="center"/>
          </w:tcPr>
          <w:p w:rsidR="00ED6435" w:rsidRPr="007D769C" w:rsidRDefault="007D769C" w:rsidP="00ED64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</w:pPr>
            <w:r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У</w:t>
            </w:r>
            <w:r w:rsidR="00ED6435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твержденный бюджет</w:t>
            </w:r>
          </w:p>
        </w:tc>
        <w:tc>
          <w:tcPr>
            <w:tcW w:w="1984" w:type="dxa"/>
            <w:vAlign w:val="center"/>
          </w:tcPr>
          <w:p w:rsidR="00ED6435" w:rsidRPr="007D769C" w:rsidRDefault="007D769C" w:rsidP="00ED6435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</w:pPr>
            <w:r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О</w:t>
            </w:r>
            <w:r w:rsidR="00ED6435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тчет об исполнении за год</w:t>
            </w:r>
          </w:p>
        </w:tc>
      </w:tr>
      <w:tr w:rsidR="00CA07A1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bCs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bCs w:val="0"/>
                <w:color w:val="000000" w:themeColor="text1"/>
                <w:sz w:val="32"/>
                <w:szCs w:val="32"/>
                <w:lang w:eastAsia="ar-SA"/>
              </w:rPr>
              <w:t xml:space="preserve"> Расходы бюджета муниципального образования, всего,  </w:t>
            </w:r>
          </w:p>
          <w:p w:rsidR="00CA07A1" w:rsidRPr="00D76A2D" w:rsidRDefault="00CA07A1" w:rsidP="00CA07A1">
            <w:p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bCs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bCs w:val="0"/>
                <w:color w:val="000000" w:themeColor="text1"/>
                <w:sz w:val="32"/>
                <w:szCs w:val="32"/>
                <w:lang w:eastAsia="ar-SA"/>
              </w:rPr>
              <w:t xml:space="preserve">   из них:</w:t>
            </w:r>
          </w:p>
        </w:tc>
        <w:tc>
          <w:tcPr>
            <w:tcW w:w="2410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Cs/>
                <w:color w:val="000000" w:themeColor="text1"/>
                <w:sz w:val="32"/>
                <w:szCs w:val="32"/>
                <w:lang w:eastAsia="ar-SA"/>
              </w:rPr>
              <w:t>14033586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Cs/>
                <w:color w:val="000000" w:themeColor="text1"/>
                <w:sz w:val="32"/>
                <w:szCs w:val="32"/>
                <w:lang w:eastAsia="ar-SA"/>
              </w:rPr>
              <w:t>13875328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Cs/>
                <w:color w:val="000000" w:themeColor="text1"/>
                <w:sz w:val="32"/>
                <w:szCs w:val="32"/>
                <w:lang w:eastAsia="ar-SA"/>
              </w:rPr>
              <w:t>12839142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Cs/>
                <w:color w:val="000000" w:themeColor="text1"/>
                <w:sz w:val="32"/>
                <w:szCs w:val="32"/>
                <w:lang w:eastAsia="ar-SA"/>
              </w:rPr>
              <w:t>12787298</w:t>
            </w:r>
          </w:p>
        </w:tc>
      </w:tr>
      <w:tr w:rsidR="00CA07A1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8"/>
              </w:numPr>
              <w:snapToGrid w:val="0"/>
              <w:ind w:left="34" w:right="7" w:firstLine="283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Бюджетные инвестиции на увеличение стоимости основных средств</w:t>
            </w:r>
          </w:p>
        </w:tc>
        <w:tc>
          <w:tcPr>
            <w:tcW w:w="2410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4152548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4029964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2301941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2268582</w:t>
            </w:r>
          </w:p>
        </w:tc>
      </w:tr>
      <w:tr w:rsidR="00CA07A1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8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 xml:space="preserve">Общегосударственные вопросы, </w:t>
            </w:r>
          </w:p>
          <w:p w:rsidR="00CA07A1" w:rsidRPr="00D76A2D" w:rsidRDefault="00CA07A1" w:rsidP="00CA07A1">
            <w:pPr>
              <w:snapToGrid w:val="0"/>
              <w:ind w:left="720" w:right="7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из них:</w:t>
            </w:r>
          </w:p>
        </w:tc>
        <w:tc>
          <w:tcPr>
            <w:tcW w:w="2410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978306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967219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1137369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1137179</w:t>
            </w:r>
          </w:p>
        </w:tc>
      </w:tr>
      <w:tr w:rsidR="00CA07A1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6"/>
              </w:numPr>
              <w:snapToGrid w:val="0"/>
              <w:ind w:left="34" w:right="7" w:firstLine="305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 xml:space="preserve">расходы на содержание работников органов местного самоуправления  </w:t>
            </w:r>
          </w:p>
        </w:tc>
        <w:tc>
          <w:tcPr>
            <w:tcW w:w="2410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757841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757841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852068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852068</w:t>
            </w:r>
          </w:p>
        </w:tc>
      </w:tr>
      <w:tr w:rsidR="00CA07A1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8"/>
              </w:numPr>
              <w:snapToGrid w:val="0"/>
              <w:ind w:left="34" w:right="7" w:firstLine="283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Национальная оборона</w:t>
            </w:r>
          </w:p>
        </w:tc>
        <w:tc>
          <w:tcPr>
            <w:tcW w:w="2410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2802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2802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2968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2968</w:t>
            </w:r>
          </w:p>
        </w:tc>
      </w:tr>
      <w:tr w:rsidR="00CA07A1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8"/>
              </w:numPr>
              <w:snapToGrid w:val="0"/>
              <w:ind w:left="34" w:right="7" w:firstLine="283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Национальная безопасность и правоохранительная деятельность</w:t>
            </w:r>
          </w:p>
        </w:tc>
        <w:tc>
          <w:tcPr>
            <w:tcW w:w="2410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322299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322167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386975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386912</w:t>
            </w:r>
          </w:p>
        </w:tc>
      </w:tr>
      <w:tr w:rsidR="00CA07A1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8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 xml:space="preserve">Национальная экономика, </w:t>
            </w:r>
          </w:p>
          <w:p w:rsidR="00CA07A1" w:rsidRPr="00D76A2D" w:rsidRDefault="00CA07A1" w:rsidP="00CA07A1">
            <w:pPr>
              <w:snapToGrid w:val="0"/>
              <w:ind w:left="720" w:right="7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из неё:</w:t>
            </w:r>
          </w:p>
        </w:tc>
        <w:tc>
          <w:tcPr>
            <w:tcW w:w="2410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1808247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1806698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1715755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1682711</w:t>
            </w:r>
          </w:p>
        </w:tc>
      </w:tr>
      <w:tr w:rsidR="00CA07A1" w:rsidRPr="00F901ED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6"/>
              </w:numPr>
              <w:snapToGrid w:val="0"/>
              <w:ind w:right="7" w:hanging="273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 xml:space="preserve">сельское хозяйство и рыболовство </w:t>
            </w:r>
          </w:p>
        </w:tc>
        <w:tc>
          <w:tcPr>
            <w:tcW w:w="2410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8312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6763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13708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13708</w:t>
            </w:r>
          </w:p>
        </w:tc>
      </w:tr>
      <w:tr w:rsidR="00CA07A1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6"/>
              </w:numPr>
              <w:snapToGrid w:val="0"/>
              <w:ind w:right="7" w:hanging="273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lastRenderedPageBreak/>
              <w:t>транспорт</w:t>
            </w:r>
          </w:p>
        </w:tc>
        <w:tc>
          <w:tcPr>
            <w:tcW w:w="2410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247778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247778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657434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657434</w:t>
            </w:r>
          </w:p>
        </w:tc>
      </w:tr>
      <w:tr w:rsidR="00CA07A1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CA07A1" w:rsidRPr="00D76A2D" w:rsidRDefault="00CA07A1" w:rsidP="00CA07A1">
            <w:pPr>
              <w:numPr>
                <w:ilvl w:val="0"/>
                <w:numId w:val="6"/>
              </w:numPr>
              <w:snapToGrid w:val="0"/>
              <w:ind w:right="7" w:hanging="273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 xml:space="preserve">дорожное хозяйство, </w:t>
            </w:r>
          </w:p>
          <w:p w:rsidR="00CA07A1" w:rsidRPr="00D76A2D" w:rsidRDefault="00CA07A1" w:rsidP="00CA07A1">
            <w:pPr>
              <w:snapToGrid w:val="0"/>
              <w:ind w:left="612" w:right="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в том числе:</w:t>
            </w:r>
          </w:p>
        </w:tc>
        <w:tc>
          <w:tcPr>
            <w:tcW w:w="2410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1349935</w:t>
            </w:r>
          </w:p>
        </w:tc>
        <w:tc>
          <w:tcPr>
            <w:tcW w:w="2126" w:type="dxa"/>
            <w:vAlign w:val="center"/>
            <w:hideMark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1349935</w:t>
            </w:r>
          </w:p>
        </w:tc>
        <w:tc>
          <w:tcPr>
            <w:tcW w:w="226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843930</w:t>
            </w:r>
          </w:p>
        </w:tc>
        <w:tc>
          <w:tcPr>
            <w:tcW w:w="1984" w:type="dxa"/>
            <w:vAlign w:val="center"/>
          </w:tcPr>
          <w:p w:rsidR="00CA07A1" w:rsidRPr="00D76A2D" w:rsidRDefault="00CA07A1" w:rsidP="00CA07A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810886</w:t>
            </w:r>
          </w:p>
        </w:tc>
      </w:tr>
      <w:tr w:rsidR="00F901ED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numPr>
                <w:ilvl w:val="0"/>
                <w:numId w:val="9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  <w:t xml:space="preserve">бюджетные инвестиции на увеличение стоимости основных средств  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  <w:t>25460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  <w:t>25460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  <w:t>92827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  <w:t>59782</w:t>
            </w:r>
          </w:p>
        </w:tc>
      </w:tr>
      <w:tr w:rsidR="00F901ED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numPr>
                <w:ilvl w:val="0"/>
                <w:numId w:val="6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связь и информатика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</w:tr>
      <w:tr w:rsidR="00F901ED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</w:tcPr>
          <w:p w:rsidR="00F901ED" w:rsidRPr="00D76A2D" w:rsidRDefault="00F901ED" w:rsidP="00F901ED">
            <w:pPr>
              <w:numPr>
                <w:ilvl w:val="0"/>
                <w:numId w:val="6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водное хозяйство</w:t>
            </w:r>
          </w:p>
        </w:tc>
        <w:tc>
          <w:tcPr>
            <w:tcW w:w="2410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1647</w:t>
            </w:r>
          </w:p>
        </w:tc>
        <w:tc>
          <w:tcPr>
            <w:tcW w:w="2126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1647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7672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7672</w:t>
            </w:r>
          </w:p>
        </w:tc>
      </w:tr>
      <w:tr w:rsidR="00F901ED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numPr>
                <w:ilvl w:val="0"/>
                <w:numId w:val="6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 xml:space="preserve">другие вопросы в области национальной экономики 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200575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200575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193011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193011</w:t>
            </w:r>
          </w:p>
        </w:tc>
      </w:tr>
      <w:tr w:rsidR="00F901ED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numPr>
                <w:ilvl w:val="0"/>
                <w:numId w:val="8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Жилищно-коммунальное хозяйство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2764419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2760510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1890379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1876116</w:t>
            </w:r>
          </w:p>
        </w:tc>
      </w:tr>
      <w:tr w:rsidR="00F901ED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numPr>
                <w:ilvl w:val="0"/>
                <w:numId w:val="6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 xml:space="preserve">бюджетные инвестиции на увеличение стоимости основных средств  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1592392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1589295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608177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608028</w:t>
            </w:r>
          </w:p>
        </w:tc>
      </w:tr>
      <w:tr w:rsidR="00F901ED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numPr>
                <w:ilvl w:val="0"/>
                <w:numId w:val="8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Охрана окружающей среды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333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333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1543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1543</w:t>
            </w:r>
          </w:p>
        </w:tc>
      </w:tr>
      <w:tr w:rsidR="00F901ED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numPr>
                <w:ilvl w:val="0"/>
                <w:numId w:val="8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 xml:space="preserve">Образование, </w:t>
            </w:r>
          </w:p>
          <w:p w:rsidR="00F901ED" w:rsidRPr="00D76A2D" w:rsidRDefault="00F901ED" w:rsidP="00F901ED">
            <w:pPr>
              <w:snapToGrid w:val="0"/>
              <w:ind w:left="720" w:right="7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из него: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6427775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6293345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5860781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5860691</w:t>
            </w:r>
          </w:p>
        </w:tc>
      </w:tr>
      <w:tr w:rsidR="00F901ED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numPr>
                <w:ilvl w:val="0"/>
                <w:numId w:val="6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Дошкольное образование,</w:t>
            </w:r>
          </w:p>
          <w:p w:rsidR="00F901ED" w:rsidRPr="00D76A2D" w:rsidRDefault="00F901ED" w:rsidP="00F901ED">
            <w:pPr>
              <w:snapToGrid w:val="0"/>
              <w:ind w:left="612" w:right="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 xml:space="preserve"> в том числе: 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2065606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2060873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2470478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2470434</w:t>
            </w:r>
          </w:p>
        </w:tc>
      </w:tr>
      <w:tr w:rsidR="00F901ED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numPr>
                <w:ilvl w:val="0"/>
                <w:numId w:val="9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  <w:t>расходы на оплату труда и начисления на оплату труда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  <w:t>1185523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  <w:t>1184205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  <w:t>1370862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  <w:t>1370862</w:t>
            </w:r>
          </w:p>
        </w:tc>
      </w:tr>
      <w:tr w:rsidR="00F901ED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numPr>
                <w:ilvl w:val="0"/>
                <w:numId w:val="6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 xml:space="preserve">Общее образование, </w:t>
            </w:r>
          </w:p>
          <w:p w:rsidR="00F901ED" w:rsidRPr="00D76A2D" w:rsidRDefault="00F901ED" w:rsidP="00F901ED">
            <w:pPr>
              <w:snapToGrid w:val="0"/>
              <w:ind w:left="612" w:right="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 xml:space="preserve">в том числе: 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3693022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3567680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2571527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2571527</w:t>
            </w:r>
          </w:p>
        </w:tc>
      </w:tr>
      <w:tr w:rsidR="00A47B52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226ADB" w:rsidRPr="00D76A2D" w:rsidRDefault="00226ADB" w:rsidP="00CA07A1">
            <w:pPr>
              <w:numPr>
                <w:ilvl w:val="0"/>
                <w:numId w:val="10"/>
              </w:numPr>
              <w:snapToGrid w:val="0"/>
              <w:ind w:left="1026" w:right="7" w:hanging="283"/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  <w:lastRenderedPageBreak/>
              <w:t xml:space="preserve">текущие расходы, в том числе </w:t>
            </w:r>
          </w:p>
        </w:tc>
        <w:tc>
          <w:tcPr>
            <w:tcW w:w="2410" w:type="dxa"/>
            <w:vAlign w:val="center"/>
            <w:hideMark/>
          </w:tcPr>
          <w:p w:rsidR="00226ADB" w:rsidRPr="00D76A2D" w:rsidRDefault="00226ADB" w:rsidP="00CA07A1">
            <w:pPr>
              <w:snapToGrid w:val="0"/>
              <w:ind w:righ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vAlign w:val="center"/>
            <w:hideMark/>
          </w:tcPr>
          <w:p w:rsidR="00226ADB" w:rsidRPr="00D76A2D" w:rsidRDefault="00226ADB" w:rsidP="00CA07A1">
            <w:pPr>
              <w:snapToGrid w:val="0"/>
              <w:ind w:righ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</w:p>
        </w:tc>
        <w:tc>
          <w:tcPr>
            <w:tcW w:w="2264" w:type="dxa"/>
            <w:vAlign w:val="center"/>
          </w:tcPr>
          <w:p w:rsidR="00226ADB" w:rsidRPr="00D76A2D" w:rsidRDefault="00226ADB" w:rsidP="00CA07A1">
            <w:pPr>
              <w:snapToGrid w:val="0"/>
              <w:ind w:righ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:rsidR="00226ADB" w:rsidRPr="00D76A2D" w:rsidRDefault="00226ADB" w:rsidP="00CA07A1">
            <w:pPr>
              <w:snapToGrid w:val="0"/>
              <w:ind w:righ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</w:p>
        </w:tc>
      </w:tr>
      <w:tr w:rsidR="00F901ED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numPr>
                <w:ilvl w:val="0"/>
                <w:numId w:val="11"/>
              </w:numPr>
              <w:snapToGrid w:val="0"/>
              <w:ind w:left="1735" w:right="7" w:hanging="425"/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  <w:t xml:space="preserve">расходы на оплату труда и начисления на оплату труда 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  <w:t>1380417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  <w:t>1380328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  <w:t>1654171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iCs/>
                <w:color w:val="000000" w:themeColor="text1"/>
                <w:sz w:val="32"/>
                <w:szCs w:val="32"/>
                <w:lang w:eastAsia="ar-SA"/>
              </w:rPr>
              <w:t>1654171</w:t>
            </w:r>
          </w:p>
        </w:tc>
      </w:tr>
      <w:tr w:rsidR="00F901ED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numPr>
                <w:ilvl w:val="0"/>
                <w:numId w:val="6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ind w:left="6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ind w:left="6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ind w:left="6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ind w:left="6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</w:tr>
      <w:tr w:rsidR="00F901ED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numPr>
                <w:ilvl w:val="0"/>
                <w:numId w:val="6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Молодежная политика, оздоровление детей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62725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62725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29231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29231</w:t>
            </w:r>
          </w:p>
        </w:tc>
      </w:tr>
      <w:tr w:rsidR="00F901ED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numPr>
                <w:ilvl w:val="0"/>
                <w:numId w:val="6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Другие вопросы в области образования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213938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213934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332771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Cs/>
                <w:color w:val="000000" w:themeColor="text1"/>
                <w:sz w:val="32"/>
                <w:szCs w:val="32"/>
                <w:lang w:eastAsia="ar-SA"/>
              </w:rPr>
              <w:t>332728</w:t>
            </w:r>
          </w:p>
        </w:tc>
      </w:tr>
      <w:tr w:rsidR="00F901ED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numPr>
                <w:ilvl w:val="0"/>
                <w:numId w:val="8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 xml:space="preserve">Культура, кинематография, средства массовой информации, из них: 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501390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501331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612608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612606</w:t>
            </w:r>
          </w:p>
        </w:tc>
      </w:tr>
      <w:tr w:rsidR="00F901ED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numPr>
                <w:ilvl w:val="0"/>
                <w:numId w:val="10"/>
              </w:numPr>
              <w:snapToGrid w:val="0"/>
              <w:ind w:left="1026" w:right="7" w:hanging="283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  <w:t>расходы на оплату труда и начисления на оплату труда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  <w:t>372520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  <w:t>372520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  <w:t>434176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  <w:t>434176</w:t>
            </w:r>
          </w:p>
        </w:tc>
      </w:tr>
      <w:tr w:rsidR="00F901ED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pStyle w:val="aff7"/>
              <w:numPr>
                <w:ilvl w:val="0"/>
                <w:numId w:val="8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Средства массовой информации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27927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27927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40606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40606</w:t>
            </w:r>
          </w:p>
        </w:tc>
      </w:tr>
      <w:tr w:rsidR="00F901ED" w:rsidRPr="002B2545" w:rsidTr="007D76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pStyle w:val="aff7"/>
              <w:numPr>
                <w:ilvl w:val="0"/>
                <w:numId w:val="8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Здравоохранение,</w:t>
            </w:r>
          </w:p>
          <w:p w:rsidR="00F901ED" w:rsidRPr="00D76A2D" w:rsidRDefault="00F901ED" w:rsidP="00E561B3">
            <w:pPr>
              <w:pStyle w:val="aff7"/>
              <w:snapToGrid w:val="0"/>
              <w:ind w:right="7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 xml:space="preserve"> в том числе:</w:t>
            </w: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32265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31191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4392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4392</w:t>
            </w:r>
          </w:p>
        </w:tc>
      </w:tr>
      <w:tr w:rsidR="00F901ED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numPr>
                <w:ilvl w:val="0"/>
                <w:numId w:val="10"/>
              </w:numPr>
              <w:snapToGrid w:val="0"/>
              <w:ind w:left="1026" w:right="7" w:hanging="283"/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  <w:t>текущие расходы,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</w:tr>
      <w:tr w:rsidR="00F901ED" w:rsidRPr="002B2545" w:rsidTr="007D769C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numPr>
                <w:ilvl w:val="0"/>
                <w:numId w:val="11"/>
              </w:numPr>
              <w:snapToGrid w:val="0"/>
              <w:ind w:left="1735" w:right="7" w:hanging="425"/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  <w:t xml:space="preserve">расходы на оплату труда и начисления на оплату труда 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i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</w:tr>
      <w:tr w:rsidR="00F901ED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pStyle w:val="aff7"/>
              <w:numPr>
                <w:ilvl w:val="0"/>
                <w:numId w:val="8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iCs/>
                <w:color w:val="000000" w:themeColor="text1"/>
                <w:sz w:val="32"/>
                <w:szCs w:val="32"/>
                <w:lang w:eastAsia="ar-SA"/>
              </w:rPr>
              <w:t>Физическая культура и спорт</w:t>
            </w: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647577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642798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560801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560571</w:t>
            </w:r>
          </w:p>
        </w:tc>
      </w:tr>
      <w:tr w:rsidR="00F901ED" w:rsidRPr="002B2545" w:rsidTr="007D769C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numPr>
                <w:ilvl w:val="0"/>
                <w:numId w:val="8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Социальная политика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414478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413239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589962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586000</w:t>
            </w:r>
          </w:p>
        </w:tc>
      </w:tr>
      <w:tr w:rsidR="00F901ED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D76A2D" w:rsidRDefault="00F901ED" w:rsidP="00F901ED">
            <w:pPr>
              <w:numPr>
                <w:ilvl w:val="0"/>
                <w:numId w:val="8"/>
              </w:num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lastRenderedPageBreak/>
              <w:t>Обслуживание муниципального долга</w:t>
            </w:r>
          </w:p>
        </w:tc>
        <w:tc>
          <w:tcPr>
            <w:tcW w:w="2410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105768</w:t>
            </w:r>
          </w:p>
        </w:tc>
        <w:tc>
          <w:tcPr>
            <w:tcW w:w="2126" w:type="dxa"/>
            <w:vAlign w:val="center"/>
            <w:hideMark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105768</w:t>
            </w:r>
          </w:p>
        </w:tc>
        <w:tc>
          <w:tcPr>
            <w:tcW w:w="226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35003</w:t>
            </w:r>
          </w:p>
        </w:tc>
        <w:tc>
          <w:tcPr>
            <w:tcW w:w="1984" w:type="dxa"/>
            <w:vAlign w:val="center"/>
          </w:tcPr>
          <w:p w:rsidR="00F901ED" w:rsidRPr="00D76A2D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35003</w:t>
            </w:r>
          </w:p>
        </w:tc>
      </w:tr>
    </w:tbl>
    <w:p w:rsidR="00ED6435" w:rsidRPr="000368B8" w:rsidRDefault="00ED6435" w:rsidP="00CA07A1">
      <w:pPr>
        <w:spacing w:after="0" w:line="240" w:lineRule="auto"/>
        <w:ind w:right="7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  <w:r w:rsidRPr="00EC396C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Дефицит (профицит) бюджета муниципального образования, тыс. руб.</w:t>
      </w:r>
    </w:p>
    <w:tbl>
      <w:tblPr>
        <w:tblStyle w:val="-55"/>
        <w:tblW w:w="14737" w:type="dxa"/>
        <w:tblLayout w:type="fixed"/>
        <w:tblLook w:val="04A0" w:firstRow="1" w:lastRow="0" w:firstColumn="1" w:lastColumn="0" w:noHBand="0" w:noVBand="1"/>
      </w:tblPr>
      <w:tblGrid>
        <w:gridCol w:w="6095"/>
        <w:gridCol w:w="2410"/>
        <w:gridCol w:w="2126"/>
        <w:gridCol w:w="2126"/>
        <w:gridCol w:w="1980"/>
      </w:tblGrid>
      <w:tr w:rsidR="00A47B52" w:rsidRPr="002B2545" w:rsidTr="007D76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vMerge w:val="restart"/>
            <w:shd w:val="clear" w:color="auto" w:fill="BCD9DE" w:themeFill="accent5" w:themeFillTint="66"/>
            <w:vAlign w:val="center"/>
            <w:hideMark/>
          </w:tcPr>
          <w:p w:rsidR="00ED6435" w:rsidRPr="00D76A2D" w:rsidRDefault="007D769C" w:rsidP="00CA07A1">
            <w:pPr>
              <w:snapToGrid w:val="0"/>
              <w:ind w:left="12" w:right="7" w:hanging="12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П</w:t>
            </w:r>
            <w:r w:rsidR="00ED6435"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оказатели</w:t>
            </w:r>
          </w:p>
        </w:tc>
        <w:tc>
          <w:tcPr>
            <w:tcW w:w="4536" w:type="dxa"/>
            <w:gridSpan w:val="2"/>
            <w:shd w:val="clear" w:color="auto" w:fill="BCD9DE" w:themeFill="accent5" w:themeFillTint="66"/>
            <w:vAlign w:val="center"/>
            <w:hideMark/>
          </w:tcPr>
          <w:p w:rsidR="00ED6435" w:rsidRPr="00D76A2D" w:rsidRDefault="00ED6435" w:rsidP="00F901ED">
            <w:pPr>
              <w:snapToGrid w:val="0"/>
              <w:ind w:right="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20</w:t>
            </w:r>
            <w:r w:rsidR="00226ADB"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2</w:t>
            </w:r>
            <w:r w:rsidR="00F901ED"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2</w:t>
            </w: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 xml:space="preserve"> год</w:t>
            </w:r>
          </w:p>
        </w:tc>
        <w:tc>
          <w:tcPr>
            <w:tcW w:w="4106" w:type="dxa"/>
            <w:gridSpan w:val="2"/>
            <w:shd w:val="clear" w:color="auto" w:fill="BCD9DE" w:themeFill="accent5" w:themeFillTint="66"/>
            <w:vAlign w:val="center"/>
          </w:tcPr>
          <w:p w:rsidR="00ED6435" w:rsidRPr="00D76A2D" w:rsidRDefault="00ED6435" w:rsidP="00F901ED">
            <w:pPr>
              <w:snapToGrid w:val="0"/>
              <w:ind w:right="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20</w:t>
            </w:r>
            <w:r w:rsidR="00C631A4"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2</w:t>
            </w:r>
            <w:r w:rsidR="00F901ED"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>3</w:t>
            </w: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A47B52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vMerge/>
            <w:shd w:val="clear" w:color="auto" w:fill="BCD9DE" w:themeFill="accent5" w:themeFillTint="66"/>
            <w:vAlign w:val="center"/>
            <w:hideMark/>
          </w:tcPr>
          <w:p w:rsidR="00ED6435" w:rsidRPr="00D76A2D" w:rsidRDefault="00ED6435" w:rsidP="00CA07A1">
            <w:pPr>
              <w:ind w:right="7"/>
              <w:rPr>
                <w:rFonts w:ascii="Times New Roman" w:eastAsia="Constantia" w:hAnsi="Times New Roman" w:cs="Times New Roman"/>
                <w:b w:val="0"/>
                <w:color w:val="000000" w:themeColor="text1"/>
                <w:sz w:val="30"/>
                <w:szCs w:val="30"/>
                <w:lang w:eastAsia="ar-SA"/>
              </w:rPr>
            </w:pPr>
          </w:p>
        </w:tc>
        <w:tc>
          <w:tcPr>
            <w:tcW w:w="2410" w:type="dxa"/>
            <w:vAlign w:val="center"/>
            <w:hideMark/>
          </w:tcPr>
          <w:p w:rsidR="00ED6435" w:rsidRPr="002B2545" w:rsidRDefault="007D769C" w:rsidP="00CA07A1">
            <w:pPr>
              <w:ind w:righ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</w:t>
            </w:r>
            <w:r w:rsidR="00ED6435"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твержденный бюджет</w:t>
            </w:r>
          </w:p>
        </w:tc>
        <w:tc>
          <w:tcPr>
            <w:tcW w:w="2126" w:type="dxa"/>
            <w:vAlign w:val="center"/>
            <w:hideMark/>
          </w:tcPr>
          <w:p w:rsidR="00ED6435" w:rsidRPr="002B2545" w:rsidRDefault="007D769C" w:rsidP="00CA07A1">
            <w:pPr>
              <w:snapToGrid w:val="0"/>
              <w:ind w:righ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</w:t>
            </w:r>
            <w:r w:rsidR="00ED6435"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тчет об исполнении за год</w:t>
            </w:r>
          </w:p>
        </w:tc>
        <w:tc>
          <w:tcPr>
            <w:tcW w:w="2126" w:type="dxa"/>
            <w:vAlign w:val="center"/>
          </w:tcPr>
          <w:p w:rsidR="00ED6435" w:rsidRPr="002B2545" w:rsidRDefault="007D769C" w:rsidP="00CA07A1">
            <w:pPr>
              <w:ind w:righ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</w:t>
            </w:r>
            <w:r w:rsidR="00ED6435"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твержденный бюджет</w:t>
            </w:r>
          </w:p>
        </w:tc>
        <w:tc>
          <w:tcPr>
            <w:tcW w:w="1980" w:type="dxa"/>
            <w:vAlign w:val="center"/>
          </w:tcPr>
          <w:p w:rsidR="00ED6435" w:rsidRPr="002B2545" w:rsidRDefault="007D769C" w:rsidP="00CA07A1">
            <w:pPr>
              <w:snapToGrid w:val="0"/>
              <w:ind w:righ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</w:t>
            </w:r>
            <w:r w:rsidR="00ED6435"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тчет об исполнении за год</w:t>
            </w:r>
          </w:p>
        </w:tc>
      </w:tr>
      <w:tr w:rsidR="00F901ED" w:rsidRPr="002B2545" w:rsidTr="007D769C">
        <w:trPr>
          <w:trHeight w:val="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vAlign w:val="center"/>
            <w:hideMark/>
          </w:tcPr>
          <w:p w:rsidR="00F901ED" w:rsidRPr="00D76A2D" w:rsidRDefault="00F901ED" w:rsidP="00F901ED">
            <w:pPr>
              <w:snapToGrid w:val="0"/>
              <w:ind w:right="7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val="en-US" w:eastAsia="ar-SA"/>
              </w:rPr>
            </w:pPr>
            <w:r w:rsidRPr="00D76A2D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Дефицит (-), профицит (+) бюджета</w:t>
            </w:r>
          </w:p>
        </w:tc>
        <w:tc>
          <w:tcPr>
            <w:tcW w:w="2410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-208750</w:t>
            </w:r>
          </w:p>
        </w:tc>
        <w:tc>
          <w:tcPr>
            <w:tcW w:w="2126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-120761</w:t>
            </w:r>
          </w:p>
        </w:tc>
        <w:tc>
          <w:tcPr>
            <w:tcW w:w="2126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5594</w:t>
            </w:r>
          </w:p>
        </w:tc>
        <w:tc>
          <w:tcPr>
            <w:tcW w:w="1980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873936</w:t>
            </w:r>
          </w:p>
        </w:tc>
      </w:tr>
    </w:tbl>
    <w:p w:rsidR="00A8394C" w:rsidRDefault="00A8394C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D6435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EC396C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Источники покрытия дефицита бюджета, тыс. руб.</w:t>
      </w:r>
    </w:p>
    <w:p w:rsidR="009A3448" w:rsidRPr="00EC396C" w:rsidRDefault="009A3448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tbl>
      <w:tblPr>
        <w:tblStyle w:val="-55"/>
        <w:tblW w:w="14875" w:type="dxa"/>
        <w:tblLayout w:type="fixed"/>
        <w:tblLook w:val="04A0" w:firstRow="1" w:lastRow="0" w:firstColumn="1" w:lastColumn="0" w:noHBand="0" w:noVBand="1"/>
      </w:tblPr>
      <w:tblGrid>
        <w:gridCol w:w="6095"/>
        <w:gridCol w:w="2410"/>
        <w:gridCol w:w="2126"/>
        <w:gridCol w:w="2264"/>
        <w:gridCol w:w="1980"/>
      </w:tblGrid>
      <w:tr w:rsidR="00D76A2D" w:rsidRPr="00D76A2D" w:rsidTr="007D76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vMerge w:val="restart"/>
            <w:shd w:val="clear" w:color="auto" w:fill="BCD9DE" w:themeFill="accent5" w:themeFillTint="66"/>
            <w:vAlign w:val="center"/>
            <w:hideMark/>
          </w:tcPr>
          <w:p w:rsidR="00ED6435" w:rsidRPr="007D769C" w:rsidRDefault="007D769C" w:rsidP="00ED6435">
            <w:pPr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П</w:t>
            </w:r>
            <w:r w:rsidR="00ED6435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оказатели</w:t>
            </w:r>
          </w:p>
        </w:tc>
        <w:tc>
          <w:tcPr>
            <w:tcW w:w="4536" w:type="dxa"/>
            <w:gridSpan w:val="2"/>
            <w:shd w:val="clear" w:color="auto" w:fill="BCD9DE" w:themeFill="accent5" w:themeFillTint="66"/>
            <w:vAlign w:val="center"/>
            <w:hideMark/>
          </w:tcPr>
          <w:p w:rsidR="00ED6435" w:rsidRPr="007D769C" w:rsidRDefault="00ED6435" w:rsidP="00F901ED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</w:pPr>
            <w:r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20</w:t>
            </w:r>
            <w:r w:rsidR="00226ADB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2</w:t>
            </w:r>
            <w:r w:rsidR="00F901ED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2</w:t>
            </w:r>
            <w:r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 xml:space="preserve"> год</w:t>
            </w:r>
          </w:p>
        </w:tc>
        <w:tc>
          <w:tcPr>
            <w:tcW w:w="4244" w:type="dxa"/>
            <w:gridSpan w:val="2"/>
            <w:shd w:val="clear" w:color="auto" w:fill="BCD9DE" w:themeFill="accent5" w:themeFillTint="66"/>
            <w:vAlign w:val="center"/>
          </w:tcPr>
          <w:p w:rsidR="00ED6435" w:rsidRPr="007D769C" w:rsidRDefault="00ED6435" w:rsidP="00F901ED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</w:pPr>
            <w:r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20</w:t>
            </w:r>
            <w:r w:rsidR="00C631A4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2</w:t>
            </w:r>
            <w:r w:rsidR="00F901ED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3</w:t>
            </w:r>
            <w:r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A47B52" w:rsidRPr="002B2545" w:rsidTr="007D76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vMerge/>
            <w:shd w:val="clear" w:color="auto" w:fill="BCD9DE" w:themeFill="accent5" w:themeFillTint="66"/>
            <w:vAlign w:val="center"/>
            <w:hideMark/>
          </w:tcPr>
          <w:p w:rsidR="00ED6435" w:rsidRPr="007D769C" w:rsidRDefault="00ED6435" w:rsidP="00ED6435">
            <w:pPr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</w:pPr>
          </w:p>
        </w:tc>
        <w:tc>
          <w:tcPr>
            <w:tcW w:w="2410" w:type="dxa"/>
            <w:vAlign w:val="center"/>
            <w:hideMark/>
          </w:tcPr>
          <w:p w:rsidR="00ED6435" w:rsidRPr="007D769C" w:rsidRDefault="007D769C" w:rsidP="00ED64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У</w:t>
            </w:r>
            <w:r w:rsidR="00ED6435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твержденный бюджет</w:t>
            </w:r>
          </w:p>
        </w:tc>
        <w:tc>
          <w:tcPr>
            <w:tcW w:w="2126" w:type="dxa"/>
            <w:vAlign w:val="center"/>
            <w:hideMark/>
          </w:tcPr>
          <w:p w:rsidR="00ED6435" w:rsidRPr="007D769C" w:rsidRDefault="007D769C" w:rsidP="00ED6435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О</w:t>
            </w:r>
            <w:r w:rsidR="00ED6435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 xml:space="preserve">тчет об исполнении </w:t>
            </w:r>
            <w:r w:rsidR="00717CB8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 xml:space="preserve">              </w:t>
            </w:r>
            <w:r w:rsidR="00ED6435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за год</w:t>
            </w:r>
          </w:p>
        </w:tc>
        <w:tc>
          <w:tcPr>
            <w:tcW w:w="2264" w:type="dxa"/>
            <w:vAlign w:val="center"/>
          </w:tcPr>
          <w:p w:rsidR="00ED6435" w:rsidRPr="007D769C" w:rsidRDefault="007D769C" w:rsidP="00ED64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У</w:t>
            </w:r>
            <w:r w:rsidR="00ED6435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твержденный бюджет</w:t>
            </w:r>
          </w:p>
        </w:tc>
        <w:tc>
          <w:tcPr>
            <w:tcW w:w="1980" w:type="dxa"/>
            <w:vAlign w:val="center"/>
          </w:tcPr>
          <w:p w:rsidR="00ED6435" w:rsidRPr="007D769C" w:rsidRDefault="007D769C" w:rsidP="00ED6435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О</w:t>
            </w:r>
            <w:r w:rsidR="00ED6435" w:rsidRPr="007D769C">
              <w:rPr>
                <w:rFonts w:ascii="Times New Roman" w:eastAsia="Constantia" w:hAnsi="Times New Roman" w:cs="Times New Roman"/>
                <w:b w:val="0"/>
                <w:color w:val="auto"/>
                <w:sz w:val="30"/>
                <w:szCs w:val="30"/>
                <w:lang w:eastAsia="ar-SA"/>
              </w:rPr>
              <w:t>тчет об исполнении за год</w:t>
            </w:r>
          </w:p>
        </w:tc>
      </w:tr>
      <w:tr w:rsidR="00F901ED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4C12D9" w:rsidRDefault="00F901ED" w:rsidP="00F901ED">
            <w:pPr>
              <w:snapToGrid w:val="0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4C12D9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Источники внутреннего финансирования дефицита бюджета муниципального образования, всего, из них:</w:t>
            </w:r>
          </w:p>
        </w:tc>
        <w:tc>
          <w:tcPr>
            <w:tcW w:w="2410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208750</w:t>
            </w:r>
          </w:p>
        </w:tc>
        <w:tc>
          <w:tcPr>
            <w:tcW w:w="2126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120761</w:t>
            </w:r>
          </w:p>
        </w:tc>
        <w:tc>
          <w:tcPr>
            <w:tcW w:w="2264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-5594</w:t>
            </w:r>
          </w:p>
        </w:tc>
        <w:tc>
          <w:tcPr>
            <w:tcW w:w="1980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-873936</w:t>
            </w:r>
          </w:p>
        </w:tc>
      </w:tr>
      <w:tr w:rsidR="00F901ED" w:rsidRPr="002B2545" w:rsidTr="007D769C">
        <w:trPr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4C12D9" w:rsidRDefault="00F901ED" w:rsidP="00F901ED">
            <w:pPr>
              <w:numPr>
                <w:ilvl w:val="0"/>
                <w:numId w:val="8"/>
              </w:numPr>
              <w:snapToGrid w:val="0"/>
              <w:ind w:left="34" w:firstLine="326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4C12D9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Муниципальные ценные бумаги, номинальная стоимость которых указана в валюте Российской Федерации</w:t>
            </w:r>
          </w:p>
        </w:tc>
        <w:tc>
          <w:tcPr>
            <w:tcW w:w="2410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264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980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F901ED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4C12D9" w:rsidRDefault="00F901ED" w:rsidP="00F901ED">
            <w:pPr>
              <w:numPr>
                <w:ilvl w:val="0"/>
                <w:numId w:val="8"/>
              </w:numPr>
              <w:snapToGrid w:val="0"/>
              <w:ind w:left="34" w:firstLine="326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4C12D9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lastRenderedPageBreak/>
              <w:t xml:space="preserve">Погашение муниципальных ценных бумаг, номинальная стоимость которых указана в валюте Российской Федерации </w:t>
            </w:r>
          </w:p>
        </w:tc>
        <w:tc>
          <w:tcPr>
            <w:tcW w:w="2410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264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980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F901ED" w:rsidRPr="002B2545" w:rsidTr="007D769C">
        <w:trPr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4C12D9" w:rsidRDefault="00F901ED" w:rsidP="00F901ED">
            <w:pPr>
              <w:numPr>
                <w:ilvl w:val="0"/>
                <w:numId w:val="8"/>
              </w:numPr>
              <w:snapToGrid w:val="0"/>
              <w:ind w:left="34" w:firstLine="283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4C12D9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Кредиты кредитных организаций в валюте РФ</w:t>
            </w:r>
          </w:p>
        </w:tc>
        <w:tc>
          <w:tcPr>
            <w:tcW w:w="2410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264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-1126836</w:t>
            </w:r>
          </w:p>
        </w:tc>
        <w:tc>
          <w:tcPr>
            <w:tcW w:w="1980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-1126836</w:t>
            </w:r>
          </w:p>
        </w:tc>
      </w:tr>
      <w:tr w:rsidR="00F901ED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4C12D9" w:rsidRDefault="00F901ED" w:rsidP="00F901ED">
            <w:pPr>
              <w:numPr>
                <w:ilvl w:val="0"/>
                <w:numId w:val="5"/>
              </w:numPr>
              <w:snapToGrid w:val="0"/>
              <w:ind w:left="175" w:hanging="283"/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4C12D9"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  <w:t xml:space="preserve">получение кредитов от кредитных организаций в валюте РФ </w:t>
            </w:r>
          </w:p>
        </w:tc>
        <w:tc>
          <w:tcPr>
            <w:tcW w:w="2410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264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517404</w:t>
            </w:r>
          </w:p>
        </w:tc>
        <w:tc>
          <w:tcPr>
            <w:tcW w:w="1980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517404</w:t>
            </w:r>
          </w:p>
        </w:tc>
      </w:tr>
      <w:tr w:rsidR="00F901ED" w:rsidRPr="002B2545" w:rsidTr="007D769C">
        <w:trPr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4C12D9" w:rsidRDefault="00F901ED" w:rsidP="00F901ED">
            <w:pPr>
              <w:numPr>
                <w:ilvl w:val="0"/>
                <w:numId w:val="5"/>
              </w:numPr>
              <w:snapToGrid w:val="0"/>
              <w:ind w:left="175" w:hanging="283"/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4C12D9"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  <w:t>погашение кредитов, предоставленных кредитными организациями в валюте РФ</w:t>
            </w:r>
          </w:p>
        </w:tc>
        <w:tc>
          <w:tcPr>
            <w:tcW w:w="2410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264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-1644240</w:t>
            </w:r>
          </w:p>
        </w:tc>
        <w:tc>
          <w:tcPr>
            <w:tcW w:w="1980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-1644240</w:t>
            </w:r>
          </w:p>
        </w:tc>
      </w:tr>
      <w:tr w:rsidR="00F901ED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4C12D9" w:rsidRDefault="00F901ED" w:rsidP="00F901ED">
            <w:pPr>
              <w:numPr>
                <w:ilvl w:val="0"/>
                <w:numId w:val="8"/>
              </w:numPr>
              <w:snapToGrid w:val="0"/>
              <w:ind w:left="34" w:firstLine="326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4C12D9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410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-33985</w:t>
            </w:r>
          </w:p>
        </w:tc>
        <w:tc>
          <w:tcPr>
            <w:tcW w:w="2126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-33985</w:t>
            </w:r>
          </w:p>
        </w:tc>
        <w:tc>
          <w:tcPr>
            <w:tcW w:w="2264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1030000</w:t>
            </w:r>
          </w:p>
        </w:tc>
        <w:tc>
          <w:tcPr>
            <w:tcW w:w="1980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1030000</w:t>
            </w:r>
          </w:p>
        </w:tc>
      </w:tr>
      <w:tr w:rsidR="00F901ED" w:rsidRPr="002B2545" w:rsidTr="007D769C">
        <w:trPr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4C12D9" w:rsidRDefault="00F901ED" w:rsidP="00F901ED">
            <w:pPr>
              <w:numPr>
                <w:ilvl w:val="0"/>
                <w:numId w:val="1"/>
              </w:numPr>
              <w:tabs>
                <w:tab w:val="left" w:pos="170"/>
              </w:tabs>
              <w:snapToGrid w:val="0"/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4C12D9"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  <w:t>получение бюджетных кредитов от других бюджетов бюджетной системы РФ в валюте РФ</w:t>
            </w:r>
          </w:p>
        </w:tc>
        <w:tc>
          <w:tcPr>
            <w:tcW w:w="2410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500000</w:t>
            </w:r>
          </w:p>
        </w:tc>
        <w:tc>
          <w:tcPr>
            <w:tcW w:w="2126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500000</w:t>
            </w:r>
          </w:p>
        </w:tc>
        <w:tc>
          <w:tcPr>
            <w:tcW w:w="2264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3174240</w:t>
            </w:r>
          </w:p>
        </w:tc>
        <w:tc>
          <w:tcPr>
            <w:tcW w:w="1980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3174240</w:t>
            </w:r>
          </w:p>
        </w:tc>
      </w:tr>
      <w:tr w:rsidR="00F901ED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4C12D9" w:rsidRDefault="00F901ED" w:rsidP="00F901ED">
            <w:pPr>
              <w:numPr>
                <w:ilvl w:val="0"/>
                <w:numId w:val="1"/>
              </w:numPr>
              <w:tabs>
                <w:tab w:val="left" w:pos="170"/>
              </w:tabs>
              <w:snapToGrid w:val="0"/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</w:pPr>
            <w:r w:rsidRPr="004C12D9">
              <w:rPr>
                <w:rFonts w:ascii="Times New Roman" w:eastAsia="Constantia" w:hAnsi="Times New Roman" w:cs="Times New Roman"/>
                <w:b w:val="0"/>
                <w:i/>
                <w:iCs/>
                <w:color w:val="000000" w:themeColor="text1"/>
                <w:sz w:val="32"/>
                <w:szCs w:val="32"/>
                <w:lang w:eastAsia="ar-SA"/>
              </w:rPr>
              <w:t>погашение бюджетных кредитов, полученных от других бюджетов бюджетной системы РФ в валюте РФ</w:t>
            </w:r>
          </w:p>
        </w:tc>
        <w:tc>
          <w:tcPr>
            <w:tcW w:w="2410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-533985</w:t>
            </w:r>
          </w:p>
        </w:tc>
        <w:tc>
          <w:tcPr>
            <w:tcW w:w="2126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-533985</w:t>
            </w:r>
          </w:p>
        </w:tc>
        <w:tc>
          <w:tcPr>
            <w:tcW w:w="2264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-2144240</w:t>
            </w:r>
          </w:p>
        </w:tc>
        <w:tc>
          <w:tcPr>
            <w:tcW w:w="1980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-2144240</w:t>
            </w:r>
          </w:p>
        </w:tc>
      </w:tr>
      <w:tr w:rsidR="00F901ED" w:rsidRPr="002B2545" w:rsidTr="007D769C">
        <w:trPr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4C12D9" w:rsidRDefault="00F901ED" w:rsidP="00F901ED">
            <w:pPr>
              <w:numPr>
                <w:ilvl w:val="0"/>
                <w:numId w:val="8"/>
              </w:numPr>
              <w:snapToGrid w:val="0"/>
              <w:ind w:left="34" w:firstLine="326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4C12D9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Иные источники внутреннего финансирования дефицитов бюджетов</w:t>
            </w:r>
          </w:p>
        </w:tc>
        <w:tc>
          <w:tcPr>
            <w:tcW w:w="2410" w:type="dxa"/>
            <w:vAlign w:val="center"/>
            <w:hideMark/>
          </w:tcPr>
          <w:p w:rsidR="00F901ED" w:rsidRPr="002B2545" w:rsidRDefault="00F901ED" w:rsidP="00F901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vAlign w:val="center"/>
            <w:hideMark/>
          </w:tcPr>
          <w:p w:rsidR="00F901ED" w:rsidRPr="002B2545" w:rsidRDefault="00F901ED" w:rsidP="00F901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2B2545">
              <w:rPr>
                <w:rFonts w:ascii="Calibri" w:eastAsia="Calibri" w:hAnsi="Calibri" w:cs="Times New Roman"/>
                <w:sz w:val="32"/>
                <w:szCs w:val="32"/>
              </w:rPr>
              <w:t>-</w:t>
            </w:r>
          </w:p>
        </w:tc>
        <w:tc>
          <w:tcPr>
            <w:tcW w:w="2264" w:type="dxa"/>
            <w:vAlign w:val="center"/>
          </w:tcPr>
          <w:p w:rsidR="00F901ED" w:rsidRPr="002B2545" w:rsidRDefault="00F901ED" w:rsidP="00F901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3252</w:t>
            </w:r>
          </w:p>
        </w:tc>
        <w:tc>
          <w:tcPr>
            <w:tcW w:w="1980" w:type="dxa"/>
            <w:vAlign w:val="center"/>
          </w:tcPr>
          <w:p w:rsidR="00F901ED" w:rsidRPr="002B2545" w:rsidRDefault="00F901ED" w:rsidP="00F901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3252</w:t>
            </w:r>
          </w:p>
        </w:tc>
      </w:tr>
      <w:tr w:rsidR="00F901ED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4C12D9" w:rsidRDefault="00F901ED" w:rsidP="00F901ED">
            <w:pPr>
              <w:numPr>
                <w:ilvl w:val="0"/>
                <w:numId w:val="8"/>
              </w:numPr>
              <w:snapToGrid w:val="0"/>
              <w:ind w:left="78" w:firstLine="283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4C12D9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lastRenderedPageBreak/>
              <w:t xml:space="preserve">Акции и иные формы участия в капитале, находящиеся в муниципальной собственности </w:t>
            </w:r>
          </w:p>
        </w:tc>
        <w:tc>
          <w:tcPr>
            <w:tcW w:w="2410" w:type="dxa"/>
            <w:vAlign w:val="center"/>
            <w:hideMark/>
          </w:tcPr>
          <w:p w:rsidR="00F901ED" w:rsidRPr="002B2545" w:rsidRDefault="00F901ED" w:rsidP="00F901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vAlign w:val="center"/>
            <w:hideMark/>
          </w:tcPr>
          <w:p w:rsidR="00F901ED" w:rsidRPr="002B2545" w:rsidRDefault="00F901ED" w:rsidP="00F901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2B2545">
              <w:rPr>
                <w:rFonts w:ascii="Calibri" w:eastAsia="Calibri" w:hAnsi="Calibri" w:cs="Times New Roman"/>
                <w:sz w:val="32"/>
                <w:szCs w:val="32"/>
              </w:rPr>
              <w:t>-</w:t>
            </w:r>
          </w:p>
        </w:tc>
        <w:tc>
          <w:tcPr>
            <w:tcW w:w="2264" w:type="dxa"/>
            <w:vAlign w:val="center"/>
          </w:tcPr>
          <w:p w:rsidR="00F901ED" w:rsidRPr="002B2545" w:rsidRDefault="00F901ED" w:rsidP="00F901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980" w:type="dxa"/>
            <w:vAlign w:val="center"/>
          </w:tcPr>
          <w:p w:rsidR="00F901ED" w:rsidRPr="002B2545" w:rsidRDefault="00F901ED" w:rsidP="00F901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F901ED" w:rsidRPr="002B2545" w:rsidTr="007D769C">
        <w:trPr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4C12D9" w:rsidRDefault="00F901ED" w:rsidP="00F901ED">
            <w:pPr>
              <w:numPr>
                <w:ilvl w:val="0"/>
                <w:numId w:val="8"/>
              </w:numPr>
              <w:snapToGrid w:val="0"/>
              <w:ind w:left="34" w:firstLine="283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4C12D9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 xml:space="preserve">Средства от продажи акций и иных форм участия в капитале, находящихся в муниципальной собственности </w:t>
            </w:r>
          </w:p>
        </w:tc>
        <w:tc>
          <w:tcPr>
            <w:tcW w:w="2410" w:type="dxa"/>
            <w:vAlign w:val="center"/>
            <w:hideMark/>
          </w:tcPr>
          <w:p w:rsidR="00F901ED" w:rsidRPr="002B2545" w:rsidRDefault="00F901ED" w:rsidP="00F901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vAlign w:val="center"/>
            <w:hideMark/>
          </w:tcPr>
          <w:p w:rsidR="00F901ED" w:rsidRPr="002B2545" w:rsidRDefault="00F901ED" w:rsidP="00F901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2B2545">
              <w:rPr>
                <w:rFonts w:ascii="Calibri" w:eastAsia="Calibri" w:hAnsi="Calibri" w:cs="Times New Roman"/>
                <w:sz w:val="32"/>
                <w:szCs w:val="32"/>
              </w:rPr>
              <w:t>-</w:t>
            </w:r>
          </w:p>
        </w:tc>
        <w:tc>
          <w:tcPr>
            <w:tcW w:w="2264" w:type="dxa"/>
            <w:vAlign w:val="center"/>
          </w:tcPr>
          <w:p w:rsidR="00F901ED" w:rsidRPr="002B2545" w:rsidRDefault="00F901ED" w:rsidP="00F901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3252</w:t>
            </w:r>
          </w:p>
        </w:tc>
        <w:tc>
          <w:tcPr>
            <w:tcW w:w="1980" w:type="dxa"/>
            <w:vAlign w:val="center"/>
          </w:tcPr>
          <w:p w:rsidR="00F901ED" w:rsidRPr="002B2545" w:rsidRDefault="00F901ED" w:rsidP="00F901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3252</w:t>
            </w:r>
          </w:p>
        </w:tc>
      </w:tr>
      <w:tr w:rsidR="00F901ED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4C12D9" w:rsidRDefault="00F901ED" w:rsidP="00F901ED">
            <w:pPr>
              <w:numPr>
                <w:ilvl w:val="0"/>
                <w:numId w:val="8"/>
              </w:numPr>
              <w:snapToGrid w:val="0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4C12D9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 xml:space="preserve">Остатки средств бюджета </w:t>
            </w:r>
          </w:p>
        </w:tc>
        <w:tc>
          <w:tcPr>
            <w:tcW w:w="2410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242735</w:t>
            </w:r>
          </w:p>
        </w:tc>
        <w:tc>
          <w:tcPr>
            <w:tcW w:w="2126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154745</w:t>
            </w:r>
          </w:p>
        </w:tc>
        <w:tc>
          <w:tcPr>
            <w:tcW w:w="2264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87989</w:t>
            </w:r>
          </w:p>
        </w:tc>
        <w:tc>
          <w:tcPr>
            <w:tcW w:w="1980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-780352</w:t>
            </w:r>
          </w:p>
        </w:tc>
      </w:tr>
      <w:tr w:rsidR="00F901ED" w:rsidRPr="002B2545" w:rsidTr="007D769C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4C12D9" w:rsidRDefault="00F901ED" w:rsidP="00F901ED">
            <w:pPr>
              <w:numPr>
                <w:ilvl w:val="0"/>
                <w:numId w:val="8"/>
              </w:numPr>
              <w:snapToGrid w:val="0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4C12D9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Увеличение остатков средств бюджета</w:t>
            </w:r>
          </w:p>
        </w:tc>
        <w:tc>
          <w:tcPr>
            <w:tcW w:w="2410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-14179052</w:t>
            </w:r>
          </w:p>
        </w:tc>
        <w:tc>
          <w:tcPr>
            <w:tcW w:w="2126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-14757743</w:t>
            </w:r>
          </w:p>
        </w:tc>
        <w:tc>
          <w:tcPr>
            <w:tcW w:w="2264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-16548646</w:t>
            </w:r>
          </w:p>
        </w:tc>
        <w:tc>
          <w:tcPr>
            <w:tcW w:w="1980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-18216999</w:t>
            </w:r>
          </w:p>
        </w:tc>
      </w:tr>
      <w:tr w:rsidR="00F901ED" w:rsidRPr="002B2545" w:rsidTr="007D7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5" w:type="dxa"/>
            <w:shd w:val="clear" w:color="auto" w:fill="BCD9DE" w:themeFill="accent5" w:themeFillTint="66"/>
            <w:hideMark/>
          </w:tcPr>
          <w:p w:rsidR="00F901ED" w:rsidRPr="004C12D9" w:rsidRDefault="00F901ED" w:rsidP="00F901ED">
            <w:pPr>
              <w:numPr>
                <w:ilvl w:val="0"/>
                <w:numId w:val="8"/>
              </w:numPr>
              <w:snapToGrid w:val="0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4C12D9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Уменьшение остатков средств бюджетов</w:t>
            </w:r>
          </w:p>
        </w:tc>
        <w:tc>
          <w:tcPr>
            <w:tcW w:w="2410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14421786</w:t>
            </w:r>
          </w:p>
        </w:tc>
        <w:tc>
          <w:tcPr>
            <w:tcW w:w="2126" w:type="dxa"/>
            <w:vAlign w:val="center"/>
            <w:hideMark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14912488</w:t>
            </w:r>
          </w:p>
        </w:tc>
        <w:tc>
          <w:tcPr>
            <w:tcW w:w="2264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16639021</w:t>
            </w:r>
          </w:p>
        </w:tc>
        <w:tc>
          <w:tcPr>
            <w:tcW w:w="1980" w:type="dxa"/>
            <w:vAlign w:val="center"/>
          </w:tcPr>
          <w:p w:rsidR="00F901ED" w:rsidRPr="002B2545" w:rsidRDefault="00F901ED" w:rsidP="00F901E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17436647</w:t>
            </w:r>
          </w:p>
        </w:tc>
      </w:tr>
    </w:tbl>
    <w:p w:rsidR="006D035B" w:rsidRDefault="006D035B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eastAsia="ar-SA"/>
        </w:rPr>
      </w:pPr>
    </w:p>
    <w:p w:rsidR="00E111C5" w:rsidRDefault="00E111C5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eastAsia="ar-SA"/>
        </w:rPr>
      </w:pPr>
    </w:p>
    <w:p w:rsidR="00E111C5" w:rsidRDefault="00E111C5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eastAsia="ar-SA"/>
        </w:rPr>
      </w:pPr>
    </w:p>
    <w:p w:rsidR="00E111C5" w:rsidRDefault="00E111C5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eastAsia="ar-SA"/>
        </w:rPr>
      </w:pPr>
    </w:p>
    <w:p w:rsidR="00E111C5" w:rsidRDefault="00E111C5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eastAsia="ar-SA"/>
        </w:rPr>
      </w:pPr>
    </w:p>
    <w:p w:rsidR="00E111C5" w:rsidRDefault="00E111C5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eastAsia="ar-SA"/>
        </w:rPr>
      </w:pPr>
    </w:p>
    <w:p w:rsidR="00E111C5" w:rsidRDefault="00E111C5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21428" w:themeColor="text2" w:themeShade="80"/>
          <w:sz w:val="32"/>
          <w:szCs w:val="32"/>
          <w:lang w:eastAsia="ar-SA"/>
        </w:rPr>
      </w:pPr>
    </w:p>
    <w:p w:rsidR="008774A1" w:rsidRDefault="008774A1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</w:p>
    <w:p w:rsidR="008774A1" w:rsidRDefault="008774A1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</w:p>
    <w:p w:rsidR="008774A1" w:rsidRDefault="008774A1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</w:p>
    <w:p w:rsidR="008774A1" w:rsidRDefault="008774A1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</w:p>
    <w:p w:rsidR="008774A1" w:rsidRDefault="008774A1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</w:p>
    <w:p w:rsidR="008774A1" w:rsidRDefault="008774A1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</w:p>
    <w:p w:rsidR="009D1008" w:rsidRPr="000368B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  <w:r w:rsidRPr="000368B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>Х</w:t>
      </w:r>
      <w:r w:rsidRPr="000368B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t>I</w:t>
      </w:r>
      <w:r w:rsidR="00742DF2" w:rsidRPr="000368B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t>I</w:t>
      </w:r>
      <w:r w:rsidRPr="000368B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>. МУНИЦИПАЛЬНОЕ ИМУЩЕСТВО</w:t>
      </w:r>
    </w:p>
    <w:p w:rsidR="00C72C8D" w:rsidRPr="000368B8" w:rsidRDefault="00C72C8D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</w:p>
    <w:p w:rsidR="009D1008" w:rsidRPr="009A344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9999"/>
          <w:sz w:val="36"/>
          <w:szCs w:val="36"/>
          <w:lang w:eastAsia="ar-SA"/>
        </w:rPr>
      </w:pPr>
      <w:r w:rsidRPr="009A3448">
        <w:rPr>
          <w:rFonts w:ascii="Times New Roman" w:eastAsia="Constantia" w:hAnsi="Times New Roman" w:cs="Times New Roman"/>
          <w:b/>
          <w:bCs/>
          <w:color w:val="009999"/>
          <w:sz w:val="36"/>
          <w:szCs w:val="36"/>
          <w:lang w:eastAsia="ar-SA"/>
        </w:rPr>
        <w:t>Структура муниципального имущественного комплекса</w:t>
      </w:r>
    </w:p>
    <w:p w:rsidR="009D1008" w:rsidRPr="002B2545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Style w:val="-55"/>
        <w:tblW w:w="14737" w:type="dxa"/>
        <w:tblLayout w:type="fixed"/>
        <w:tblLook w:val="0000" w:firstRow="0" w:lastRow="0" w:firstColumn="0" w:lastColumn="0" w:noHBand="0" w:noVBand="0"/>
      </w:tblPr>
      <w:tblGrid>
        <w:gridCol w:w="8500"/>
        <w:gridCol w:w="2847"/>
        <w:gridCol w:w="1689"/>
        <w:gridCol w:w="1701"/>
      </w:tblGrid>
      <w:tr w:rsidR="003B5842" w:rsidRPr="002B2545" w:rsidTr="00F94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9D1008" w:rsidRPr="002B2545" w:rsidRDefault="007D769C" w:rsidP="00A86D28">
            <w:pPr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</w:t>
            </w:r>
            <w:r w:rsidR="009D100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иды имущественного комплекса</w:t>
            </w:r>
          </w:p>
        </w:tc>
        <w:tc>
          <w:tcPr>
            <w:tcW w:w="2847" w:type="dxa"/>
            <w:vAlign w:val="center"/>
          </w:tcPr>
          <w:p w:rsidR="009D1008" w:rsidRPr="002B2545" w:rsidRDefault="007D769C" w:rsidP="00A86D28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9D100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9" w:type="dxa"/>
            <w:vAlign w:val="center"/>
          </w:tcPr>
          <w:p w:rsidR="009D1008" w:rsidRPr="002B2545" w:rsidRDefault="009D1008" w:rsidP="005A6AAB">
            <w:pPr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FF7F9F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5A6AAB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:rsidR="009D1008" w:rsidRPr="002B2545" w:rsidRDefault="009D1008" w:rsidP="005A6AAB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B8795F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5A6AAB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</w:tr>
      <w:tr w:rsidR="006D035B" w:rsidRPr="002B2545" w:rsidTr="00F94E08">
        <w:trPr>
          <w:trHeight w:val="8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6D035B" w:rsidRPr="002B2545" w:rsidRDefault="006D035B" w:rsidP="006D035B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Муниципальные унитарные предприятия</w:t>
            </w:r>
          </w:p>
        </w:tc>
        <w:tc>
          <w:tcPr>
            <w:tcW w:w="2847" w:type="dxa"/>
            <w:vAlign w:val="center"/>
          </w:tcPr>
          <w:p w:rsidR="006D035B" w:rsidRPr="002B2545" w:rsidRDefault="006D035B" w:rsidP="006D035B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9" w:type="dxa"/>
            <w:vAlign w:val="center"/>
          </w:tcPr>
          <w:p w:rsidR="006D035B" w:rsidRPr="002B2545" w:rsidRDefault="006D035B" w:rsidP="006D035B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701" w:type="dxa"/>
            <w:vAlign w:val="center"/>
          </w:tcPr>
          <w:p w:rsidR="006D035B" w:rsidRPr="002B2545" w:rsidRDefault="006D035B" w:rsidP="006D035B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4</w:t>
            </w:r>
          </w:p>
        </w:tc>
      </w:tr>
      <w:tr w:rsidR="006D035B" w:rsidRPr="002B2545" w:rsidTr="00F94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6D035B" w:rsidRPr="002B2545" w:rsidRDefault="006D035B" w:rsidP="006D035B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Муниципальные учреждения</w:t>
            </w:r>
          </w:p>
        </w:tc>
        <w:tc>
          <w:tcPr>
            <w:tcW w:w="2847" w:type="dxa"/>
            <w:vAlign w:val="center"/>
          </w:tcPr>
          <w:p w:rsidR="006D035B" w:rsidRPr="002B2545" w:rsidRDefault="006D035B" w:rsidP="006D035B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9" w:type="dxa"/>
            <w:vAlign w:val="center"/>
          </w:tcPr>
          <w:p w:rsidR="006D035B" w:rsidRPr="002B2545" w:rsidRDefault="006D035B" w:rsidP="005A6AAB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sz w:val="32"/>
                <w:szCs w:val="32"/>
              </w:rPr>
              <w:t>18</w:t>
            </w:r>
            <w:r w:rsidR="005A6AAB" w:rsidRPr="002B2545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701" w:type="dxa"/>
            <w:vAlign w:val="center"/>
          </w:tcPr>
          <w:p w:rsidR="006D035B" w:rsidRPr="002B2545" w:rsidRDefault="006D035B" w:rsidP="005A6AAB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18</w:t>
            </w:r>
            <w:r w:rsidR="005A6AAB"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4</w:t>
            </w:r>
          </w:p>
        </w:tc>
      </w:tr>
      <w:tr w:rsidR="006D035B" w:rsidRPr="002B2545" w:rsidTr="00F94E08">
        <w:trPr>
          <w:trHeight w:val="11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6D035B" w:rsidRPr="002B2545" w:rsidRDefault="006D035B" w:rsidP="006D035B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Хозяйственные общества, в которых муниципальное образование имеет пакет акций (доли, паи, вклады)</w:t>
            </w:r>
          </w:p>
        </w:tc>
        <w:tc>
          <w:tcPr>
            <w:tcW w:w="2847" w:type="dxa"/>
            <w:vAlign w:val="center"/>
          </w:tcPr>
          <w:p w:rsidR="006D035B" w:rsidRPr="002B2545" w:rsidRDefault="006D035B" w:rsidP="006D035B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9" w:type="dxa"/>
            <w:vAlign w:val="center"/>
          </w:tcPr>
          <w:p w:rsidR="006D035B" w:rsidRPr="002B2545" w:rsidRDefault="006D035B" w:rsidP="006D035B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701" w:type="dxa"/>
            <w:vAlign w:val="center"/>
          </w:tcPr>
          <w:p w:rsidR="006D035B" w:rsidRPr="002B2545" w:rsidRDefault="005A6AAB" w:rsidP="006D035B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3</w:t>
            </w:r>
          </w:p>
        </w:tc>
      </w:tr>
    </w:tbl>
    <w:p w:rsidR="009D1008" w:rsidRPr="002B2545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2B2545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2B2545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2B2545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2B2545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2B2545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380291" w:rsidRPr="002B2545" w:rsidRDefault="00380291" w:rsidP="003802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80291" w:rsidRPr="002B2545" w:rsidRDefault="00380291" w:rsidP="003802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80291" w:rsidRPr="002B2545" w:rsidRDefault="00380291" w:rsidP="003802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61CF2" w:rsidRPr="002B2545" w:rsidRDefault="00461CF2" w:rsidP="007E2D4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B1D3D" w:themeColor="text2" w:themeShade="BF"/>
          <w:sz w:val="32"/>
          <w:szCs w:val="32"/>
          <w:lang w:eastAsia="ar-SA"/>
        </w:rPr>
      </w:pPr>
    </w:p>
    <w:p w:rsidR="00461CF2" w:rsidRDefault="00461CF2" w:rsidP="007E2D4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B1D3D" w:themeColor="text2" w:themeShade="BF"/>
          <w:sz w:val="32"/>
          <w:szCs w:val="32"/>
          <w:lang w:eastAsia="ar-SA"/>
        </w:rPr>
      </w:pPr>
    </w:p>
    <w:p w:rsidR="00E111C5" w:rsidRPr="002B2545" w:rsidRDefault="00E111C5" w:rsidP="007E2D4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B1D3D" w:themeColor="text2" w:themeShade="BF"/>
          <w:sz w:val="32"/>
          <w:szCs w:val="32"/>
          <w:lang w:eastAsia="ar-SA"/>
        </w:rPr>
      </w:pPr>
    </w:p>
    <w:p w:rsidR="007E2D48" w:rsidRDefault="007E2D48" w:rsidP="007E2D4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9999"/>
          <w:sz w:val="36"/>
          <w:szCs w:val="36"/>
          <w:lang w:eastAsia="ar-SA"/>
        </w:rPr>
      </w:pPr>
      <w:r w:rsidRPr="009A3448">
        <w:rPr>
          <w:rFonts w:ascii="Times New Roman" w:eastAsia="Constantia" w:hAnsi="Times New Roman" w:cs="Times New Roman"/>
          <w:b/>
          <w:bCs/>
          <w:color w:val="009999"/>
          <w:sz w:val="36"/>
          <w:szCs w:val="36"/>
          <w:lang w:eastAsia="ar-SA"/>
        </w:rPr>
        <w:lastRenderedPageBreak/>
        <w:t>Структура и стоимость объектов недвижимости муниципального образования</w:t>
      </w:r>
    </w:p>
    <w:p w:rsidR="009A3448" w:rsidRPr="009A3448" w:rsidRDefault="009A3448" w:rsidP="007E2D4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9999"/>
          <w:sz w:val="36"/>
          <w:szCs w:val="36"/>
          <w:lang w:eastAsia="ar-SA"/>
        </w:rPr>
      </w:pP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2289"/>
        <w:gridCol w:w="991"/>
        <w:gridCol w:w="991"/>
        <w:gridCol w:w="1417"/>
        <w:gridCol w:w="1544"/>
        <w:gridCol w:w="1418"/>
        <w:gridCol w:w="850"/>
        <w:gridCol w:w="992"/>
        <w:gridCol w:w="1410"/>
        <w:gridCol w:w="1560"/>
        <w:gridCol w:w="1559"/>
      </w:tblGrid>
      <w:tr w:rsidR="007E2D48" w:rsidRPr="002B2545" w:rsidTr="00F94E08">
        <w:trPr>
          <w:trHeight w:hRule="exact" w:val="591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vMerge w:val="restart"/>
            <w:vAlign w:val="center"/>
          </w:tcPr>
          <w:p w:rsidR="007E2D48" w:rsidRPr="002B2545" w:rsidRDefault="00F94E08" w:rsidP="00D15764">
            <w:pPr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="007E2D4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6361" w:type="dxa"/>
            <w:gridSpan w:val="5"/>
            <w:vAlign w:val="center"/>
          </w:tcPr>
          <w:p w:rsidR="007E2D48" w:rsidRPr="002B2545" w:rsidRDefault="007E2D48" w:rsidP="00D15764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C0384A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5A6AAB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1" w:type="dxa"/>
            <w:gridSpan w:val="5"/>
            <w:vAlign w:val="center"/>
          </w:tcPr>
          <w:p w:rsidR="007E2D48" w:rsidRPr="002B2545" w:rsidRDefault="007E2D48" w:rsidP="00D15764">
            <w:pPr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C631A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5A6AAB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</w:tr>
      <w:tr w:rsidR="007E2D48" w:rsidRPr="002B2545" w:rsidTr="00F94E08">
        <w:trPr>
          <w:trHeight w:hRule="exact" w:val="932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vMerge/>
            <w:vAlign w:val="center"/>
          </w:tcPr>
          <w:p w:rsidR="007E2D48" w:rsidRPr="002B2545" w:rsidRDefault="007E2D48" w:rsidP="00D15764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982" w:type="dxa"/>
            <w:gridSpan w:val="2"/>
            <w:vAlign w:val="center"/>
          </w:tcPr>
          <w:p w:rsidR="007E2D48" w:rsidRPr="002B2545" w:rsidRDefault="00F94E08" w:rsidP="00D15764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7E2D4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79" w:type="dxa"/>
            <w:gridSpan w:val="3"/>
            <w:vAlign w:val="center"/>
          </w:tcPr>
          <w:p w:rsidR="007E2D48" w:rsidRPr="002B2545" w:rsidRDefault="00F94E08" w:rsidP="00F94E08">
            <w:pPr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</w:t>
            </w:r>
            <w:r w:rsidR="007E2D4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тоимость объектов имущества (всего), тыс.</w:t>
            </w:r>
            <w:r w:rsidR="004B5F43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="007E2D4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</w:t>
            </w:r>
            <w:r w:rsidR="004B5F43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  <w:r w:rsidR="007E2D4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1842" w:type="dxa"/>
            <w:gridSpan w:val="2"/>
            <w:vAlign w:val="center"/>
          </w:tcPr>
          <w:p w:rsidR="007E2D48" w:rsidRPr="002B2545" w:rsidRDefault="00F94E08" w:rsidP="00D15764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7E2D4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29" w:type="dxa"/>
            <w:gridSpan w:val="3"/>
            <w:vAlign w:val="center"/>
          </w:tcPr>
          <w:p w:rsidR="007E2D48" w:rsidRPr="002B2545" w:rsidRDefault="00F94E08" w:rsidP="00D15764">
            <w:pPr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</w:t>
            </w:r>
            <w:r w:rsidR="007E2D4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тоимость объектов имущества (всего), тыс.</w:t>
            </w:r>
            <w:r w:rsidR="004B5F43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="007E2D4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руб.</w:t>
            </w:r>
          </w:p>
        </w:tc>
      </w:tr>
      <w:tr w:rsidR="007E2D48" w:rsidRPr="002B2545" w:rsidTr="00F94E08">
        <w:trPr>
          <w:trHeight w:val="2180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vMerge/>
            <w:vAlign w:val="center"/>
          </w:tcPr>
          <w:p w:rsidR="007E2D48" w:rsidRPr="002B2545" w:rsidRDefault="007E2D48" w:rsidP="00D15764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991" w:type="dxa"/>
            <w:textDirection w:val="btLr"/>
            <w:vAlign w:val="center"/>
          </w:tcPr>
          <w:p w:rsidR="007E2D48" w:rsidRPr="002B2545" w:rsidRDefault="00F94E08" w:rsidP="00D15764">
            <w:pPr>
              <w:snapToGrid w:val="0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</w:t>
            </w:r>
            <w:r w:rsidR="007E2D4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сего объектов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  <w:textDirection w:val="btLr"/>
            <w:vAlign w:val="center"/>
          </w:tcPr>
          <w:p w:rsidR="007E2D48" w:rsidRPr="002B2545" w:rsidRDefault="00F94E08" w:rsidP="00D15764">
            <w:pPr>
              <w:snapToGrid w:val="0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</w:t>
            </w:r>
            <w:r w:rsidR="007E2D4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арегистрировано объектов</w:t>
            </w:r>
          </w:p>
        </w:tc>
        <w:tc>
          <w:tcPr>
            <w:tcW w:w="1417" w:type="dxa"/>
            <w:textDirection w:val="btLr"/>
            <w:vAlign w:val="center"/>
          </w:tcPr>
          <w:p w:rsidR="007E2D48" w:rsidRPr="002B2545" w:rsidRDefault="00F94E08" w:rsidP="00D15764">
            <w:pPr>
              <w:snapToGrid w:val="0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</w:t>
            </w:r>
            <w:r w:rsidR="007E2D4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алансовая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4" w:type="dxa"/>
            <w:textDirection w:val="btLr"/>
            <w:vAlign w:val="center"/>
          </w:tcPr>
          <w:p w:rsidR="007E2D48" w:rsidRPr="002B2545" w:rsidRDefault="00F94E08" w:rsidP="00D15764">
            <w:pPr>
              <w:snapToGrid w:val="0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</w:t>
            </w:r>
            <w:r w:rsidR="007E2D4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знос</w:t>
            </w:r>
          </w:p>
        </w:tc>
        <w:tc>
          <w:tcPr>
            <w:tcW w:w="1418" w:type="dxa"/>
            <w:textDirection w:val="btLr"/>
            <w:vAlign w:val="center"/>
          </w:tcPr>
          <w:p w:rsidR="007E2D48" w:rsidRPr="002B2545" w:rsidRDefault="00F94E08" w:rsidP="00D15764">
            <w:pPr>
              <w:snapToGrid w:val="0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</w:t>
            </w:r>
            <w:r w:rsidR="007E2D4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статочная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extDirection w:val="btLr"/>
            <w:vAlign w:val="center"/>
          </w:tcPr>
          <w:p w:rsidR="007E2D48" w:rsidRPr="002B2545" w:rsidRDefault="00F94E08" w:rsidP="00D15764">
            <w:pPr>
              <w:snapToGrid w:val="0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</w:t>
            </w:r>
            <w:r w:rsidR="007E2D4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сего объектов</w:t>
            </w:r>
          </w:p>
        </w:tc>
        <w:tc>
          <w:tcPr>
            <w:tcW w:w="992" w:type="dxa"/>
            <w:textDirection w:val="btLr"/>
            <w:vAlign w:val="center"/>
          </w:tcPr>
          <w:p w:rsidR="007E2D48" w:rsidRPr="002B2545" w:rsidRDefault="00F94E08" w:rsidP="00D15764">
            <w:pPr>
              <w:snapToGrid w:val="0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</w:t>
            </w:r>
            <w:r w:rsidR="007E2D4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арегистрировано объектов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dxa"/>
            <w:textDirection w:val="btLr"/>
            <w:vAlign w:val="center"/>
          </w:tcPr>
          <w:p w:rsidR="007E2D48" w:rsidRPr="002B2545" w:rsidRDefault="00F94E08" w:rsidP="00D15764">
            <w:pPr>
              <w:snapToGrid w:val="0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</w:t>
            </w:r>
            <w:r w:rsidR="007E2D4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алансовая</w:t>
            </w:r>
          </w:p>
        </w:tc>
        <w:tc>
          <w:tcPr>
            <w:tcW w:w="1560" w:type="dxa"/>
            <w:textDirection w:val="btLr"/>
            <w:vAlign w:val="center"/>
          </w:tcPr>
          <w:p w:rsidR="007E2D48" w:rsidRPr="002B2545" w:rsidRDefault="00F94E08" w:rsidP="00D15764">
            <w:pPr>
              <w:snapToGrid w:val="0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</w:t>
            </w:r>
            <w:r w:rsidR="007E2D4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знос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textDirection w:val="btLr"/>
            <w:vAlign w:val="center"/>
          </w:tcPr>
          <w:p w:rsidR="007E2D48" w:rsidRPr="002B2545" w:rsidRDefault="00F94E08" w:rsidP="00D15764">
            <w:pPr>
              <w:snapToGrid w:val="0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</w:t>
            </w:r>
            <w:r w:rsidR="007E2D4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статочная</w:t>
            </w:r>
          </w:p>
        </w:tc>
      </w:tr>
      <w:tr w:rsidR="005A6AAB" w:rsidRPr="002B2545" w:rsidTr="00F94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vAlign w:val="center"/>
          </w:tcPr>
          <w:p w:rsidR="005A6AAB" w:rsidRPr="002B2545" w:rsidRDefault="005A6AAB" w:rsidP="00D157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hAnsi="Times New Roman" w:cs="Times New Roman"/>
                <w:sz w:val="28"/>
                <w:szCs w:val="28"/>
              </w:rPr>
              <w:t>Объекты недвижимости, находящиеся в муниципальной собственности – всего,</w:t>
            </w:r>
          </w:p>
          <w:p w:rsidR="005A6AAB" w:rsidRPr="002B2545" w:rsidRDefault="005A6AAB" w:rsidP="00D157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991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6754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4351</w:t>
            </w:r>
          </w:p>
        </w:tc>
        <w:tc>
          <w:tcPr>
            <w:tcW w:w="1417" w:type="dxa"/>
            <w:vAlign w:val="center"/>
          </w:tcPr>
          <w:p w:rsidR="005A6AAB" w:rsidRPr="00717CB8" w:rsidRDefault="005A6AAB" w:rsidP="00D15764">
            <w:pPr>
              <w:snapToGrid w:val="0"/>
              <w:ind w:left="-108" w:firstLine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71117431,3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4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23448362,1</w:t>
            </w:r>
          </w:p>
        </w:tc>
        <w:tc>
          <w:tcPr>
            <w:tcW w:w="1418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47669067,7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6524</w:t>
            </w:r>
          </w:p>
        </w:tc>
        <w:tc>
          <w:tcPr>
            <w:tcW w:w="992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6923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dxa"/>
            <w:vAlign w:val="center"/>
          </w:tcPr>
          <w:p w:rsidR="005A6AAB" w:rsidRPr="00717CB8" w:rsidRDefault="005A6AAB" w:rsidP="00D15764">
            <w:pPr>
              <w:snapToGrid w:val="0"/>
              <w:ind w:left="-108" w:firstLine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21642846,6</w:t>
            </w:r>
          </w:p>
        </w:tc>
        <w:tc>
          <w:tcPr>
            <w:tcW w:w="1560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2103487,17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19539359,43</w:t>
            </w:r>
          </w:p>
        </w:tc>
      </w:tr>
      <w:tr w:rsidR="005A6AAB" w:rsidRPr="002B2545" w:rsidTr="00F94E0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vAlign w:val="center"/>
          </w:tcPr>
          <w:p w:rsidR="005A6AAB" w:rsidRPr="002B2545" w:rsidRDefault="005A6AAB" w:rsidP="00D157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AAB" w:rsidRPr="002B2545" w:rsidRDefault="005A6AAB" w:rsidP="00D157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hAnsi="Times New Roman" w:cs="Times New Roman"/>
                <w:sz w:val="28"/>
                <w:szCs w:val="28"/>
              </w:rPr>
              <w:t>объекты жилого фонда</w:t>
            </w:r>
          </w:p>
        </w:tc>
        <w:tc>
          <w:tcPr>
            <w:tcW w:w="991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2961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2961</w:t>
            </w:r>
          </w:p>
        </w:tc>
        <w:tc>
          <w:tcPr>
            <w:tcW w:w="1417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2421800,0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4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33200,0</w:t>
            </w:r>
          </w:p>
        </w:tc>
        <w:tc>
          <w:tcPr>
            <w:tcW w:w="1418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2388600,0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2788</w:t>
            </w:r>
          </w:p>
        </w:tc>
        <w:tc>
          <w:tcPr>
            <w:tcW w:w="992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2785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2507842,18</w:t>
            </w:r>
          </w:p>
        </w:tc>
        <w:tc>
          <w:tcPr>
            <w:tcW w:w="1560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2478058,37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29783,81</w:t>
            </w:r>
          </w:p>
        </w:tc>
      </w:tr>
      <w:tr w:rsidR="005A6AAB" w:rsidRPr="002B2545" w:rsidTr="00F94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vAlign w:val="center"/>
          </w:tcPr>
          <w:p w:rsidR="005A6AAB" w:rsidRPr="002B2545" w:rsidRDefault="005A6AAB" w:rsidP="00D15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hAnsi="Times New Roman" w:cs="Times New Roman"/>
                <w:sz w:val="28"/>
                <w:szCs w:val="28"/>
              </w:rPr>
              <w:t xml:space="preserve">Объекты недвижимости, закрепленные за муниципальным предприятием на праве хозяйственного </w:t>
            </w:r>
            <w:r w:rsidRPr="002B25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ведения – всего, в том числе:</w:t>
            </w:r>
          </w:p>
        </w:tc>
        <w:tc>
          <w:tcPr>
            <w:tcW w:w="991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  <w:vAlign w:val="center"/>
          </w:tcPr>
          <w:p w:rsidR="005A6AAB" w:rsidRPr="00717CB8" w:rsidRDefault="005A6AAB" w:rsidP="00D15764">
            <w:pPr>
              <w:snapToGrid w:val="0"/>
              <w:ind w:left="33" w:hanging="3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68,8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4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24,1</w:t>
            </w:r>
          </w:p>
        </w:tc>
        <w:tc>
          <w:tcPr>
            <w:tcW w:w="1418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43,3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vAlign w:val="center"/>
          </w:tcPr>
          <w:p w:rsidR="005A6AAB" w:rsidRPr="00717CB8" w:rsidRDefault="005A6AAB" w:rsidP="00D15764">
            <w:pPr>
              <w:snapToGrid w:val="0"/>
              <w:ind w:left="33" w:hanging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719400,64</w:t>
            </w:r>
          </w:p>
        </w:tc>
        <w:tc>
          <w:tcPr>
            <w:tcW w:w="1560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26608,39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692792,25</w:t>
            </w:r>
          </w:p>
        </w:tc>
      </w:tr>
      <w:tr w:rsidR="005A6AAB" w:rsidRPr="002B2545" w:rsidTr="00F94E0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vAlign w:val="center"/>
          </w:tcPr>
          <w:p w:rsidR="005A6AAB" w:rsidRPr="002B2545" w:rsidRDefault="005A6AAB" w:rsidP="00D157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hAnsi="Times New Roman" w:cs="Times New Roman"/>
                <w:sz w:val="28"/>
                <w:szCs w:val="28"/>
              </w:rPr>
              <w:t>Объекты недвижимости, закрепленные за муниципальным учреждением на праве оперативного управления – всего, в том числе:</w:t>
            </w:r>
          </w:p>
        </w:tc>
        <w:tc>
          <w:tcPr>
            <w:tcW w:w="991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2639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812</w:t>
            </w:r>
          </w:p>
        </w:tc>
        <w:tc>
          <w:tcPr>
            <w:tcW w:w="1417" w:type="dxa"/>
            <w:vAlign w:val="center"/>
          </w:tcPr>
          <w:p w:rsidR="005A6AAB" w:rsidRPr="00717CB8" w:rsidRDefault="005A6AAB" w:rsidP="00D15764">
            <w:pPr>
              <w:snapToGrid w:val="0"/>
              <w:ind w:left="-79" w:right="-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65465936,62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4" w:type="dxa"/>
            <w:vAlign w:val="center"/>
          </w:tcPr>
          <w:p w:rsidR="005A6AAB" w:rsidRPr="00717CB8" w:rsidRDefault="005A6AAB" w:rsidP="00D15764">
            <w:pPr>
              <w:snapToGrid w:val="0"/>
              <w:ind w:left="-79" w:right="-13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22469604,81</w:t>
            </w:r>
          </w:p>
        </w:tc>
        <w:tc>
          <w:tcPr>
            <w:tcW w:w="1418" w:type="dxa"/>
            <w:vAlign w:val="center"/>
          </w:tcPr>
          <w:p w:rsidR="005A6AAB" w:rsidRPr="00717CB8" w:rsidRDefault="005A6AAB" w:rsidP="00D15764">
            <w:pPr>
              <w:snapToGrid w:val="0"/>
              <w:ind w:left="-79" w:right="-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42996331,81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2776</w:t>
            </w:r>
          </w:p>
        </w:tc>
        <w:tc>
          <w:tcPr>
            <w:tcW w:w="992" w:type="dxa"/>
            <w:vAlign w:val="center"/>
          </w:tcPr>
          <w:p w:rsidR="005A6AAB" w:rsidRPr="00717CB8" w:rsidRDefault="005A6AAB" w:rsidP="00D15764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817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dxa"/>
            <w:vAlign w:val="center"/>
          </w:tcPr>
          <w:p w:rsidR="005A6AAB" w:rsidRPr="00717CB8" w:rsidRDefault="005A6AAB" w:rsidP="00D15764">
            <w:pPr>
              <w:snapToGrid w:val="0"/>
              <w:ind w:left="-79" w:right="-13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15927649,12</w:t>
            </w:r>
          </w:p>
        </w:tc>
        <w:tc>
          <w:tcPr>
            <w:tcW w:w="1560" w:type="dxa"/>
            <w:vAlign w:val="center"/>
          </w:tcPr>
          <w:p w:rsidR="005A6AAB" w:rsidRPr="00717CB8" w:rsidRDefault="005A6AAB" w:rsidP="00D15764">
            <w:pPr>
              <w:snapToGrid w:val="0"/>
              <w:ind w:left="-79" w:right="-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1775418,1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5A6AAB" w:rsidRPr="00717CB8" w:rsidRDefault="005A6AAB" w:rsidP="00D15764">
            <w:pPr>
              <w:snapToGrid w:val="0"/>
              <w:ind w:left="-79" w:right="-13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14152231,02</w:t>
            </w:r>
          </w:p>
        </w:tc>
      </w:tr>
      <w:tr w:rsidR="00731D97" w:rsidRPr="002B2545" w:rsidTr="00F94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vAlign w:val="center"/>
          </w:tcPr>
          <w:p w:rsidR="00731D97" w:rsidRPr="002B2545" w:rsidRDefault="00731D97" w:rsidP="00D157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hAnsi="Times New Roman" w:cs="Times New Roman"/>
                <w:sz w:val="28"/>
                <w:szCs w:val="28"/>
              </w:rPr>
              <w:t>Объекты недвижимости казны муниципального образования – всего, в том числе:</w:t>
            </w:r>
          </w:p>
        </w:tc>
        <w:tc>
          <w:tcPr>
            <w:tcW w:w="991" w:type="dxa"/>
            <w:vAlign w:val="center"/>
          </w:tcPr>
          <w:p w:rsidR="00731D97" w:rsidRPr="000C36E8" w:rsidRDefault="00731D97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C36E8">
              <w:rPr>
                <w:rFonts w:ascii="Times New Roman" w:eastAsia="Calibri" w:hAnsi="Times New Roman" w:cs="Times New Roman"/>
                <w:sz w:val="26"/>
                <w:szCs w:val="26"/>
              </w:rPr>
              <w:t>4105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  <w:vAlign w:val="center"/>
          </w:tcPr>
          <w:p w:rsidR="00731D97" w:rsidRPr="000C36E8" w:rsidRDefault="00731D97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C36E8">
              <w:rPr>
                <w:rFonts w:ascii="Times New Roman" w:eastAsia="Calibri" w:hAnsi="Times New Roman" w:cs="Times New Roman"/>
                <w:sz w:val="26"/>
                <w:szCs w:val="26"/>
              </w:rPr>
              <w:t>3529</w:t>
            </w:r>
          </w:p>
        </w:tc>
        <w:tc>
          <w:tcPr>
            <w:tcW w:w="1417" w:type="dxa"/>
            <w:vAlign w:val="center"/>
          </w:tcPr>
          <w:p w:rsidR="00731D97" w:rsidRPr="000C36E8" w:rsidRDefault="00731D97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C36E8">
              <w:rPr>
                <w:rFonts w:ascii="Times New Roman" w:eastAsia="Calibri" w:hAnsi="Times New Roman" w:cs="Times New Roman"/>
                <w:sz w:val="26"/>
                <w:szCs w:val="26"/>
              </w:rPr>
              <w:t>5651425,9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4" w:type="dxa"/>
            <w:vAlign w:val="center"/>
          </w:tcPr>
          <w:p w:rsidR="00731D97" w:rsidRPr="000C36E8" w:rsidRDefault="00731D97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C36E8">
              <w:rPr>
                <w:rFonts w:ascii="Times New Roman" w:eastAsia="Calibri" w:hAnsi="Times New Roman" w:cs="Times New Roman"/>
                <w:sz w:val="26"/>
                <w:szCs w:val="26"/>
              </w:rPr>
              <w:t>978733,2</w:t>
            </w:r>
          </w:p>
        </w:tc>
        <w:tc>
          <w:tcPr>
            <w:tcW w:w="1418" w:type="dxa"/>
            <w:vAlign w:val="center"/>
          </w:tcPr>
          <w:p w:rsidR="00731D97" w:rsidRPr="000C36E8" w:rsidRDefault="00731D97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C36E8">
              <w:rPr>
                <w:rFonts w:ascii="Times New Roman" w:eastAsia="Calibri" w:hAnsi="Times New Roman" w:cs="Times New Roman"/>
                <w:sz w:val="26"/>
                <w:szCs w:val="26"/>
              </w:rPr>
              <w:t>4672692,6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vAlign w:val="center"/>
          </w:tcPr>
          <w:p w:rsidR="00731D97" w:rsidRPr="000C36E8" w:rsidRDefault="00731D97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C36E8">
              <w:rPr>
                <w:rFonts w:ascii="Times New Roman" w:eastAsia="Calibri" w:hAnsi="Times New Roman" w:cs="Times New Roman"/>
                <w:sz w:val="26"/>
                <w:szCs w:val="26"/>
              </w:rPr>
              <w:t>6513</w:t>
            </w:r>
          </w:p>
        </w:tc>
        <w:tc>
          <w:tcPr>
            <w:tcW w:w="992" w:type="dxa"/>
            <w:vAlign w:val="center"/>
          </w:tcPr>
          <w:p w:rsidR="00731D97" w:rsidRPr="000C36E8" w:rsidRDefault="00731D97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C36E8">
              <w:rPr>
                <w:rFonts w:ascii="Times New Roman" w:eastAsia="Calibri" w:hAnsi="Times New Roman" w:cs="Times New Roman"/>
                <w:sz w:val="26"/>
                <w:szCs w:val="26"/>
              </w:rPr>
              <w:t>5983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dxa"/>
            <w:vAlign w:val="center"/>
          </w:tcPr>
          <w:p w:rsidR="00731D97" w:rsidRPr="000C36E8" w:rsidRDefault="00731D97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6E8">
              <w:rPr>
                <w:rFonts w:ascii="Times New Roman" w:eastAsia="Calibri" w:hAnsi="Times New Roman" w:cs="Times New Roman"/>
                <w:sz w:val="24"/>
                <w:szCs w:val="24"/>
              </w:rPr>
              <w:t>4117377,95</w:t>
            </w:r>
          </w:p>
        </w:tc>
        <w:tc>
          <w:tcPr>
            <w:tcW w:w="1560" w:type="dxa"/>
            <w:vAlign w:val="center"/>
          </w:tcPr>
          <w:p w:rsidR="00731D97" w:rsidRPr="000C36E8" w:rsidRDefault="00731D97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6E8">
              <w:rPr>
                <w:rFonts w:ascii="Times New Roman" w:eastAsia="Calibri" w:hAnsi="Times New Roman" w:cs="Times New Roman"/>
                <w:sz w:val="24"/>
                <w:szCs w:val="24"/>
              </w:rPr>
              <w:t>251508,29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31D97" w:rsidRPr="000C36E8" w:rsidRDefault="00731D97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6E8">
              <w:rPr>
                <w:rFonts w:ascii="Times New Roman" w:eastAsia="Calibri" w:hAnsi="Times New Roman" w:cs="Times New Roman"/>
                <w:sz w:val="24"/>
                <w:szCs w:val="24"/>
              </w:rPr>
              <w:t>3865869,66</w:t>
            </w:r>
          </w:p>
        </w:tc>
      </w:tr>
      <w:tr w:rsidR="00731D97" w:rsidRPr="002B2545" w:rsidTr="00F94E08">
        <w:trPr>
          <w:trHeight w:val="86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vAlign w:val="center"/>
          </w:tcPr>
          <w:p w:rsidR="00731D97" w:rsidRPr="002B2545" w:rsidRDefault="00731D97" w:rsidP="00D157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объекты жилого фонда</w:t>
            </w:r>
          </w:p>
        </w:tc>
        <w:tc>
          <w:tcPr>
            <w:tcW w:w="991" w:type="dxa"/>
            <w:vAlign w:val="center"/>
          </w:tcPr>
          <w:p w:rsidR="00731D97" w:rsidRPr="00717CB8" w:rsidRDefault="00731D97" w:rsidP="00D15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2961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  <w:vAlign w:val="center"/>
          </w:tcPr>
          <w:p w:rsidR="00731D97" w:rsidRPr="00717CB8" w:rsidRDefault="00731D97" w:rsidP="00D157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2961</w:t>
            </w:r>
          </w:p>
        </w:tc>
        <w:tc>
          <w:tcPr>
            <w:tcW w:w="1417" w:type="dxa"/>
            <w:vAlign w:val="center"/>
          </w:tcPr>
          <w:p w:rsidR="00731D97" w:rsidRPr="00717CB8" w:rsidRDefault="00731D97" w:rsidP="00D15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2421800,0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4" w:type="dxa"/>
            <w:vAlign w:val="center"/>
          </w:tcPr>
          <w:p w:rsidR="00731D97" w:rsidRPr="00717CB8" w:rsidRDefault="00731D97" w:rsidP="00D157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33200,0</w:t>
            </w:r>
          </w:p>
        </w:tc>
        <w:tc>
          <w:tcPr>
            <w:tcW w:w="1418" w:type="dxa"/>
            <w:vAlign w:val="center"/>
          </w:tcPr>
          <w:p w:rsidR="00731D97" w:rsidRPr="00717CB8" w:rsidRDefault="00731D97" w:rsidP="00D15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2388600,0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vAlign w:val="center"/>
          </w:tcPr>
          <w:p w:rsidR="00731D97" w:rsidRPr="00717CB8" w:rsidRDefault="00731D97" w:rsidP="00D157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2788</w:t>
            </w:r>
          </w:p>
        </w:tc>
        <w:tc>
          <w:tcPr>
            <w:tcW w:w="992" w:type="dxa"/>
            <w:vAlign w:val="center"/>
          </w:tcPr>
          <w:p w:rsidR="00731D97" w:rsidRPr="00717CB8" w:rsidRDefault="00731D97" w:rsidP="00D15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2785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dxa"/>
            <w:vAlign w:val="center"/>
          </w:tcPr>
          <w:p w:rsidR="00731D97" w:rsidRPr="00717CB8" w:rsidRDefault="00731D97" w:rsidP="00D157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2507842,18</w:t>
            </w:r>
          </w:p>
        </w:tc>
        <w:tc>
          <w:tcPr>
            <w:tcW w:w="1560" w:type="dxa"/>
            <w:vAlign w:val="center"/>
          </w:tcPr>
          <w:p w:rsidR="00731D97" w:rsidRPr="00717CB8" w:rsidRDefault="00731D97" w:rsidP="00D15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2478058,37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31D97" w:rsidRPr="00717CB8" w:rsidRDefault="00731D97" w:rsidP="00D157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29783,81</w:t>
            </w:r>
          </w:p>
        </w:tc>
      </w:tr>
      <w:tr w:rsidR="00731D97" w:rsidRPr="002B2545" w:rsidTr="00F94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vAlign w:val="center"/>
          </w:tcPr>
          <w:p w:rsidR="00731D97" w:rsidRPr="002B2545" w:rsidRDefault="00731D97" w:rsidP="00D157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hAnsi="Times New Roman" w:cs="Times New Roman"/>
                <w:sz w:val="28"/>
                <w:szCs w:val="28"/>
              </w:rPr>
              <w:t>Объекты недвижимости, переданные в пользование юридическим и физическим лицам на основе договора – всего, в том числе:</w:t>
            </w:r>
          </w:p>
        </w:tc>
        <w:tc>
          <w:tcPr>
            <w:tcW w:w="991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1144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568</w:t>
            </w:r>
          </w:p>
        </w:tc>
        <w:tc>
          <w:tcPr>
            <w:tcW w:w="1417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3229625,9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4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945533,2</w:t>
            </w:r>
          </w:p>
        </w:tc>
        <w:tc>
          <w:tcPr>
            <w:tcW w:w="1418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2284092,6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1944</w:t>
            </w:r>
          </w:p>
        </w:tc>
        <w:tc>
          <w:tcPr>
            <w:tcW w:w="992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1748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1166809</w:t>
            </w:r>
          </w:p>
        </w:tc>
        <w:tc>
          <w:tcPr>
            <w:tcW w:w="1560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200668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966141</w:t>
            </w:r>
          </w:p>
        </w:tc>
      </w:tr>
      <w:tr w:rsidR="00731D97" w:rsidRPr="002B2545" w:rsidTr="00F94E08">
        <w:trPr>
          <w:trHeight w:val="12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vAlign w:val="center"/>
          </w:tcPr>
          <w:p w:rsidR="00731D97" w:rsidRPr="002B2545" w:rsidRDefault="00731D97" w:rsidP="00D157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hAnsi="Times New Roman" w:cs="Times New Roman"/>
                <w:sz w:val="28"/>
                <w:szCs w:val="28"/>
              </w:rPr>
              <w:t>- по договору безвозмездного пользования</w:t>
            </w:r>
          </w:p>
        </w:tc>
        <w:tc>
          <w:tcPr>
            <w:tcW w:w="991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151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417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1801345,1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4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809929,8</w:t>
            </w:r>
          </w:p>
        </w:tc>
        <w:tc>
          <w:tcPr>
            <w:tcW w:w="1418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991415,3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992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154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447654</w:t>
            </w:r>
          </w:p>
        </w:tc>
        <w:tc>
          <w:tcPr>
            <w:tcW w:w="1560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77546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370108</w:t>
            </w:r>
          </w:p>
        </w:tc>
      </w:tr>
      <w:tr w:rsidR="00731D97" w:rsidRPr="002B2545" w:rsidTr="00F94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9" w:type="dxa"/>
            <w:vAlign w:val="center"/>
          </w:tcPr>
          <w:p w:rsidR="00731D97" w:rsidRPr="002B2545" w:rsidRDefault="00731D97" w:rsidP="00D1576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hAnsi="Times New Roman" w:cs="Times New Roman"/>
                <w:sz w:val="28"/>
                <w:szCs w:val="28"/>
              </w:rPr>
              <w:t>в) по договору аренды</w:t>
            </w:r>
          </w:p>
        </w:tc>
        <w:tc>
          <w:tcPr>
            <w:tcW w:w="991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993*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417*</w:t>
            </w:r>
          </w:p>
        </w:tc>
        <w:tc>
          <w:tcPr>
            <w:tcW w:w="1417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1428280,8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4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135603,44</w:t>
            </w:r>
          </w:p>
        </w:tc>
        <w:tc>
          <w:tcPr>
            <w:tcW w:w="1418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1292677,3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1754</w:t>
            </w:r>
          </w:p>
        </w:tc>
        <w:tc>
          <w:tcPr>
            <w:tcW w:w="992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1624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719155</w:t>
            </w:r>
          </w:p>
        </w:tc>
        <w:tc>
          <w:tcPr>
            <w:tcW w:w="1560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123122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31D97" w:rsidRPr="00717CB8" w:rsidRDefault="00731D97" w:rsidP="00D15764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7CB8">
              <w:rPr>
                <w:rFonts w:ascii="Times New Roman" w:eastAsia="Calibri" w:hAnsi="Times New Roman" w:cs="Times New Roman"/>
                <w:sz w:val="24"/>
                <w:szCs w:val="24"/>
              </w:rPr>
              <w:t>596033</w:t>
            </w:r>
          </w:p>
        </w:tc>
      </w:tr>
    </w:tbl>
    <w:p w:rsidR="00731D97" w:rsidRDefault="00731D97" w:rsidP="00731D97">
      <w:pPr>
        <w:spacing w:after="0" w:line="240" w:lineRule="auto"/>
        <w:rPr>
          <w:rFonts w:ascii="Times New Roman" w:eastAsia="Constantia" w:hAnsi="Times New Roman" w:cs="Times New Roman"/>
          <w:b/>
          <w:bCs/>
          <w:sz w:val="24"/>
          <w:szCs w:val="24"/>
          <w:lang w:eastAsia="ar-SA"/>
        </w:rPr>
      </w:pPr>
      <w:r w:rsidRPr="002B2545">
        <w:rPr>
          <w:rFonts w:ascii="Times New Roman" w:eastAsia="Constantia" w:hAnsi="Times New Roman" w:cs="Times New Roman"/>
          <w:b/>
          <w:bCs/>
          <w:sz w:val="24"/>
          <w:szCs w:val="24"/>
          <w:lang w:eastAsia="ar-SA"/>
        </w:rPr>
        <w:t>* количество учетных единиц уменьшилось, в связи внесением изменений в учет объектов муниципальной собственности</w:t>
      </w:r>
    </w:p>
    <w:p w:rsidR="009A3448" w:rsidRPr="002B2545" w:rsidRDefault="009A3448" w:rsidP="00731D97">
      <w:pPr>
        <w:spacing w:after="0" w:line="240" w:lineRule="auto"/>
        <w:rPr>
          <w:rFonts w:ascii="Times New Roman" w:eastAsia="Constantia" w:hAnsi="Times New Roman" w:cs="Times New Roman"/>
          <w:b/>
          <w:bCs/>
          <w:sz w:val="24"/>
          <w:szCs w:val="24"/>
          <w:lang w:eastAsia="ar-SA"/>
        </w:rPr>
      </w:pPr>
    </w:p>
    <w:p w:rsidR="00C13A8C" w:rsidRPr="000C36E8" w:rsidRDefault="003B1259" w:rsidP="00731D97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  <w:r w:rsidRPr="000C36E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lastRenderedPageBreak/>
        <w:t>X</w:t>
      </w:r>
      <w:r w:rsidR="002220DC" w:rsidRPr="000C36E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t>III</w:t>
      </w:r>
      <w:r w:rsidRPr="000C36E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 xml:space="preserve">. </w:t>
      </w:r>
      <w:r w:rsidR="008F2960" w:rsidRPr="000C36E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>ВНЕШНЕЭКОНОМИЧЕСКАЯ ДЕЯТЕЛЬНОСТЬ</w:t>
      </w:r>
    </w:p>
    <w:p w:rsidR="002501CB" w:rsidRPr="002B2545" w:rsidRDefault="002501CB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844990" w:rsidRPr="002B2545" w:rsidRDefault="00D91DE1" w:rsidP="00D91DE1">
      <w:pPr>
        <w:shd w:val="clear" w:color="auto" w:fill="FFFFFF"/>
        <w:spacing w:after="0" w:line="240" w:lineRule="auto"/>
        <w:ind w:left="426" w:right="394" w:firstLine="709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2B254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Новороссийский морской порт явля</w:t>
      </w:r>
      <w:r w:rsidR="00630FE8" w:rsidRPr="002B254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ется крупнейшим в России. В 2023</w:t>
      </w:r>
      <w:r w:rsidRPr="002B254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году грузооборот</w:t>
      </w:r>
      <w:r w:rsidR="00630FE8" w:rsidRPr="002B254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порта Новороссийск составил 161</w:t>
      </w:r>
      <w:r w:rsidRPr="002B254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,4 млн тонн. </w:t>
      </w:r>
      <w:r w:rsidR="00844990" w:rsidRPr="002B254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Зерновой терминал КСК группы компаний «Дело», в 2023 году отгрузил на экспорт 8,2 млн тонн зерна, на 37% больше, чем за аналогичный период предыдущего года.</w:t>
      </w:r>
      <w:r w:rsidR="00844990" w:rsidRPr="002B254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844990" w:rsidRPr="002B254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НУТЭП за 2023 год обработал 602,5 тыс. TEU, что на 3,4% больше показателя 2022 года. </w:t>
      </w:r>
    </w:p>
    <w:p w:rsidR="00B84135" w:rsidRPr="002B2545" w:rsidRDefault="00844990" w:rsidP="00E72A57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B2545">
        <w:rPr>
          <w:rFonts w:ascii="Times New Roman" w:eastAsia="Calibri" w:hAnsi="Times New Roman" w:cs="Times New Roman"/>
          <w:sz w:val="32"/>
          <w:szCs w:val="32"/>
        </w:rPr>
        <w:t xml:space="preserve">Продолжающиеся изменения логистических маршрутов привели к увеличению почти в 2,5 раза с 5 до 12 тысяч количества участников внешнеэкономической деятельности, осуществляющих экспортно-импортные поставки в зоне деятельности Новороссийской таможни. </w:t>
      </w:r>
      <w:r w:rsidR="00630FE8" w:rsidRPr="002B2545">
        <w:rPr>
          <w:rFonts w:ascii="Times New Roman" w:eastAsia="Calibri" w:hAnsi="Times New Roman" w:cs="Times New Roman"/>
          <w:sz w:val="32"/>
          <w:szCs w:val="32"/>
        </w:rPr>
        <w:t>Таможней возбуждено 1399</w:t>
      </w:r>
      <w:r w:rsidR="00A82836" w:rsidRPr="002B2545">
        <w:rPr>
          <w:rFonts w:ascii="Times New Roman" w:eastAsia="Calibri" w:hAnsi="Times New Roman" w:cs="Times New Roman"/>
          <w:sz w:val="32"/>
          <w:szCs w:val="32"/>
        </w:rPr>
        <w:t xml:space="preserve"> дел об админ</w:t>
      </w:r>
      <w:r w:rsidR="00630FE8" w:rsidRPr="002B2545">
        <w:rPr>
          <w:rFonts w:ascii="Times New Roman" w:eastAsia="Calibri" w:hAnsi="Times New Roman" w:cs="Times New Roman"/>
          <w:sz w:val="32"/>
          <w:szCs w:val="32"/>
        </w:rPr>
        <w:t>истративных правонарушениях</w:t>
      </w:r>
      <w:r w:rsidRPr="002B2545">
        <w:rPr>
          <w:rFonts w:ascii="Times New Roman" w:hAnsi="Times New Roman" w:cs="Times New Roman"/>
          <w:sz w:val="32"/>
          <w:szCs w:val="32"/>
        </w:rPr>
        <w:t xml:space="preserve">, что на </w:t>
      </w:r>
      <w:r w:rsidRPr="002B2545">
        <w:rPr>
          <w:rFonts w:ascii="Times New Roman" w:eastAsia="Calibri" w:hAnsi="Times New Roman" w:cs="Times New Roman"/>
          <w:sz w:val="32"/>
          <w:szCs w:val="32"/>
        </w:rPr>
        <w:t>41 дело больше в сравнении с аналогичным периодом прошлого года</w:t>
      </w:r>
      <w:r w:rsidR="00630FE8" w:rsidRPr="002B2545">
        <w:rPr>
          <w:rFonts w:ascii="Times New Roman" w:eastAsia="Calibri" w:hAnsi="Times New Roman" w:cs="Times New Roman"/>
          <w:sz w:val="32"/>
          <w:szCs w:val="32"/>
        </w:rPr>
        <w:t xml:space="preserve"> и 35</w:t>
      </w:r>
      <w:r w:rsidR="00A82836" w:rsidRPr="002B2545">
        <w:rPr>
          <w:rFonts w:ascii="Times New Roman" w:eastAsia="Calibri" w:hAnsi="Times New Roman" w:cs="Times New Roman"/>
          <w:sz w:val="32"/>
          <w:szCs w:val="32"/>
        </w:rPr>
        <w:t xml:space="preserve"> уголовных дел</w:t>
      </w:r>
      <w:r w:rsidRPr="002B2545">
        <w:rPr>
          <w:rFonts w:ascii="Times New Roman" w:hAnsi="Times New Roman" w:cs="Times New Roman"/>
          <w:sz w:val="32"/>
          <w:szCs w:val="32"/>
        </w:rPr>
        <w:t>, ч</w:t>
      </w:r>
      <w:r w:rsidRPr="002B2545">
        <w:rPr>
          <w:rFonts w:ascii="Times New Roman" w:eastAsia="Calibri" w:hAnsi="Times New Roman" w:cs="Times New Roman"/>
          <w:sz w:val="32"/>
          <w:szCs w:val="32"/>
        </w:rPr>
        <w:t>то на 13% больше, чем в 2022 году</w:t>
      </w:r>
      <w:r w:rsidR="00A82836" w:rsidRPr="002B2545">
        <w:rPr>
          <w:rFonts w:ascii="Times New Roman" w:eastAsia="Calibri" w:hAnsi="Times New Roman" w:cs="Times New Roman"/>
          <w:sz w:val="32"/>
          <w:szCs w:val="32"/>
        </w:rPr>
        <w:t xml:space="preserve">. </w:t>
      </w:r>
      <w:r w:rsidR="00630FE8" w:rsidRPr="002B2545">
        <w:rPr>
          <w:rFonts w:ascii="Times New Roman" w:eastAsia="Calibri" w:hAnsi="Times New Roman" w:cs="Times New Roman"/>
          <w:sz w:val="32"/>
          <w:szCs w:val="32"/>
        </w:rPr>
        <w:t xml:space="preserve">Общая сумма наложенных штрафных санкций составила более 186 млн. руб. Оформлено 215 тыс. деклараций на товары. </w:t>
      </w:r>
      <w:r w:rsidR="00B84135" w:rsidRPr="002B2545">
        <w:rPr>
          <w:rFonts w:ascii="Times New Roman" w:eastAsia="Calibri" w:hAnsi="Times New Roman" w:cs="Times New Roman"/>
          <w:sz w:val="32"/>
          <w:szCs w:val="32"/>
        </w:rPr>
        <w:t>С</w:t>
      </w:r>
      <w:r w:rsidR="00630FE8" w:rsidRPr="002B2545">
        <w:rPr>
          <w:rFonts w:ascii="Times New Roman" w:eastAsia="Calibri" w:hAnsi="Times New Roman" w:cs="Times New Roman"/>
          <w:sz w:val="32"/>
          <w:szCs w:val="32"/>
        </w:rPr>
        <w:t>транами-поставщиками товаров, импортируемых в РФ в регионе деятельности Новороссийской таможни, в 2023 году стали</w:t>
      </w:r>
      <w:r w:rsidR="00B84135" w:rsidRPr="002B2545">
        <w:rPr>
          <w:rFonts w:ascii="Times New Roman" w:eastAsia="Calibri" w:hAnsi="Times New Roman" w:cs="Times New Roman"/>
          <w:sz w:val="32"/>
          <w:szCs w:val="32"/>
        </w:rPr>
        <w:t>: Турция, Китай, Индий, Бангладеш</w:t>
      </w:r>
    </w:p>
    <w:p w:rsidR="00B84135" w:rsidRPr="002B2545" w:rsidRDefault="00B84135" w:rsidP="00E72A57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B2545">
        <w:rPr>
          <w:rFonts w:ascii="Times New Roman" w:eastAsia="Calibri" w:hAnsi="Times New Roman" w:cs="Times New Roman"/>
          <w:sz w:val="32"/>
          <w:szCs w:val="32"/>
        </w:rPr>
        <w:t xml:space="preserve">Страны получатели российского экспорта, по данным Новороссийской таможни: </w:t>
      </w:r>
      <w:r w:rsidR="000F4844" w:rsidRPr="002B2545">
        <w:rPr>
          <w:rFonts w:ascii="Times New Roman" w:eastAsia="Calibri" w:hAnsi="Times New Roman" w:cs="Times New Roman"/>
          <w:sz w:val="32"/>
          <w:szCs w:val="32"/>
        </w:rPr>
        <w:t>Турция, Египет, Бангладеш, Китай.</w:t>
      </w:r>
    </w:p>
    <w:p w:rsidR="00B84135" w:rsidRPr="002B2545" w:rsidRDefault="00B84135" w:rsidP="00E72A57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B2545">
        <w:rPr>
          <w:rFonts w:ascii="Times New Roman" w:eastAsia="Calibri" w:hAnsi="Times New Roman" w:cs="Times New Roman"/>
          <w:sz w:val="32"/>
          <w:szCs w:val="32"/>
        </w:rPr>
        <w:t xml:space="preserve">Основу экспортной продукции (без учета нефти и нефтепродуктов) составили: злаки, жиры и масла животного и растительного происхождения, овощи, остатки и отходы пищевой промышленности, масличные семена. </w:t>
      </w:r>
    </w:p>
    <w:p w:rsidR="00481E58" w:rsidRPr="002B2545" w:rsidRDefault="00B84135" w:rsidP="00844990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B2545">
        <w:rPr>
          <w:rFonts w:ascii="Times New Roman" w:eastAsia="Calibri" w:hAnsi="Times New Roman" w:cs="Times New Roman"/>
          <w:sz w:val="32"/>
          <w:szCs w:val="32"/>
        </w:rPr>
        <w:t>Основу импорта составили: фрукты, пластмасса, электрические машины, жиры и масла животного и растительного происхождения, каучук, резина и изделия из них.</w:t>
      </w:r>
    </w:p>
    <w:p w:rsidR="00844990" w:rsidRPr="002B2545" w:rsidRDefault="00844990" w:rsidP="00A82836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B2545">
        <w:rPr>
          <w:rFonts w:ascii="Times New Roman" w:eastAsia="Calibri" w:hAnsi="Times New Roman" w:cs="Times New Roman"/>
          <w:sz w:val="32"/>
          <w:szCs w:val="32"/>
        </w:rPr>
        <w:t xml:space="preserve">В 2023 году по результатам проведенного таможенного контроля в форме таможенного досмотра были выявлены 3 товарные партии санкционной продукции общим весом более 41 тонны, – отметил </w:t>
      </w:r>
      <w:r w:rsidRPr="002B2545">
        <w:rPr>
          <w:rFonts w:ascii="Times New Roman" w:eastAsia="Calibri" w:hAnsi="Times New Roman" w:cs="Times New Roman"/>
          <w:sz w:val="32"/>
          <w:szCs w:val="32"/>
        </w:rPr>
        <w:lastRenderedPageBreak/>
        <w:t>Алексей Владимирович. – Выявлено более 321 тысячи единиц контрафактной продукции (игрушки, кондитерские изделия, технические средства и др.).</w:t>
      </w:r>
    </w:p>
    <w:p w:rsidR="00283E54" w:rsidRPr="002B2545" w:rsidRDefault="00A82836" w:rsidP="00A82836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B2545">
        <w:rPr>
          <w:rFonts w:ascii="Times New Roman" w:eastAsia="Calibri" w:hAnsi="Times New Roman" w:cs="Times New Roman"/>
          <w:sz w:val="32"/>
          <w:szCs w:val="32"/>
        </w:rPr>
        <w:t>В федеральный бюджет было перечислено по всем видам</w:t>
      </w:r>
      <w:r w:rsidR="00E62CA3" w:rsidRPr="002B2545">
        <w:rPr>
          <w:rFonts w:ascii="Times New Roman" w:eastAsia="Calibri" w:hAnsi="Times New Roman" w:cs="Times New Roman"/>
          <w:sz w:val="32"/>
          <w:szCs w:val="32"/>
        </w:rPr>
        <w:t xml:space="preserve"> таможенных платежей более </w:t>
      </w:r>
      <w:r w:rsidR="00E62CA3" w:rsidRPr="002B2545">
        <w:rPr>
          <w:rFonts w:ascii="__nunito_Fallback_dd9fe6" w:hAnsi="__nunito_Fallback_dd9fe6"/>
          <w:color w:val="000000"/>
          <w:sz w:val="32"/>
          <w:szCs w:val="32"/>
          <w:shd w:val="clear" w:color="auto" w:fill="FFFFFF"/>
        </w:rPr>
        <w:t>497,2</w:t>
      </w:r>
      <w:r w:rsidR="00E62CA3" w:rsidRPr="002B2545">
        <w:rPr>
          <w:rFonts w:ascii="Times New Roman" w:eastAsia="Calibri" w:hAnsi="Times New Roman" w:cs="Times New Roman"/>
          <w:sz w:val="32"/>
          <w:szCs w:val="32"/>
        </w:rPr>
        <w:t xml:space="preserve"> млрд рублей.</w:t>
      </w:r>
    </w:p>
    <w:p w:rsidR="00481E58" w:rsidRPr="004C5F94" w:rsidRDefault="00283E54" w:rsidP="00844990">
      <w:pPr>
        <w:spacing w:after="160" w:line="259" w:lineRule="auto"/>
        <w:ind w:left="426" w:right="394" w:firstLine="709"/>
        <w:jc w:val="both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  <w:r w:rsidRPr="002B2545">
        <w:rPr>
          <w:rFonts w:ascii="Times New Roman" w:eastAsia="Calibri" w:hAnsi="Times New Roman" w:cs="Times New Roman"/>
          <w:sz w:val="32"/>
          <w:szCs w:val="32"/>
        </w:rPr>
        <w:t>Приоритетными</w:t>
      </w:r>
      <w:r w:rsidR="00481E58" w:rsidRPr="002B2545">
        <w:rPr>
          <w:rFonts w:ascii="Times New Roman" w:eastAsia="Calibri" w:hAnsi="Times New Roman" w:cs="Times New Roman"/>
          <w:sz w:val="32"/>
          <w:szCs w:val="32"/>
        </w:rPr>
        <w:t xml:space="preserve"> задачами на 202</w:t>
      </w:r>
      <w:r w:rsidR="00844990" w:rsidRPr="002B2545">
        <w:rPr>
          <w:rFonts w:ascii="Times New Roman" w:eastAsia="Calibri" w:hAnsi="Times New Roman" w:cs="Times New Roman"/>
          <w:sz w:val="32"/>
          <w:szCs w:val="32"/>
        </w:rPr>
        <w:t>4</w:t>
      </w:r>
      <w:r w:rsidR="00481E58" w:rsidRPr="002B2545">
        <w:rPr>
          <w:rFonts w:ascii="Times New Roman" w:eastAsia="Calibri" w:hAnsi="Times New Roman" w:cs="Times New Roman"/>
          <w:sz w:val="32"/>
          <w:szCs w:val="32"/>
        </w:rPr>
        <w:t xml:space="preserve"> год являются: </w:t>
      </w:r>
      <w:r w:rsidR="00844990" w:rsidRPr="002B2545">
        <w:rPr>
          <w:rFonts w:ascii="Times New Roman" w:eastAsia="Calibri" w:hAnsi="Times New Roman" w:cs="Times New Roman"/>
          <w:sz w:val="32"/>
          <w:szCs w:val="32"/>
        </w:rPr>
        <w:t>обеспечение полного поступления доходов в федеральный бюджет, максимальное содействие внешнеторговой деятельности и укрепление дисциплины, направленной на противодействие коррупционных проявлений.</w:t>
      </w:r>
      <w:r w:rsidR="00844990" w:rsidRPr="00844990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EA514D" w:rsidRPr="009A3448" w:rsidRDefault="00B73D88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9999"/>
          <w:sz w:val="36"/>
          <w:szCs w:val="36"/>
          <w:lang w:eastAsia="ar-SA"/>
        </w:rPr>
      </w:pPr>
      <w:r w:rsidRPr="009A3448">
        <w:rPr>
          <w:rFonts w:ascii="Times New Roman" w:eastAsia="Constantia" w:hAnsi="Times New Roman" w:cs="Times New Roman"/>
          <w:b/>
          <w:bCs/>
          <w:color w:val="009999"/>
          <w:sz w:val="36"/>
          <w:szCs w:val="36"/>
          <w:lang w:eastAsia="ar-SA"/>
        </w:rPr>
        <w:t>Грузооборот порта Новороссийск</w:t>
      </w:r>
    </w:p>
    <w:p w:rsidR="00C13A8C" w:rsidRPr="002B2545" w:rsidRDefault="00B73D88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 </w:t>
      </w:r>
    </w:p>
    <w:tbl>
      <w:tblPr>
        <w:tblStyle w:val="-55"/>
        <w:tblW w:w="14737" w:type="dxa"/>
        <w:tblLayout w:type="fixed"/>
        <w:tblLook w:val="0000" w:firstRow="0" w:lastRow="0" w:firstColumn="0" w:lastColumn="0" w:noHBand="0" w:noVBand="0"/>
      </w:tblPr>
      <w:tblGrid>
        <w:gridCol w:w="4907"/>
        <w:gridCol w:w="3118"/>
        <w:gridCol w:w="2318"/>
        <w:gridCol w:w="2126"/>
        <w:gridCol w:w="2268"/>
      </w:tblGrid>
      <w:tr w:rsidR="00434B8A" w:rsidRPr="002B2545" w:rsidTr="005A78DD">
        <w:trPr>
          <w:trHeight w:val="1013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1A03B4" w:rsidRPr="002B2545" w:rsidRDefault="00EA514D" w:rsidP="00CF4661">
            <w:pPr>
              <w:tabs>
                <w:tab w:val="left" w:pos="8280"/>
              </w:tabs>
              <w:snapToGrid w:val="0"/>
              <w:spacing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Вид (</w:t>
            </w:r>
            <w:r w:rsidR="001A03B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) груза</w:t>
            </w:r>
          </w:p>
        </w:tc>
        <w:tc>
          <w:tcPr>
            <w:tcW w:w="3118" w:type="dxa"/>
            <w:vAlign w:val="center"/>
          </w:tcPr>
          <w:p w:rsidR="001A03B4" w:rsidRPr="002B2545" w:rsidRDefault="005A78DD" w:rsidP="00CF4661">
            <w:pPr>
              <w:tabs>
                <w:tab w:val="left" w:pos="8280"/>
              </w:tabs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1A03B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1A03B4" w:rsidRPr="002B2545" w:rsidRDefault="00E724FE" w:rsidP="000C029D">
            <w:pPr>
              <w:tabs>
                <w:tab w:val="left" w:pos="8280"/>
              </w:tabs>
              <w:snapToGrid w:val="0"/>
              <w:spacing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1B709F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0C029D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1A03B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2126" w:type="dxa"/>
            <w:vAlign w:val="center"/>
          </w:tcPr>
          <w:p w:rsidR="001A03B4" w:rsidRPr="002B2545" w:rsidRDefault="00E724FE" w:rsidP="000C029D">
            <w:pPr>
              <w:tabs>
                <w:tab w:val="left" w:pos="8280"/>
              </w:tabs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236D56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0C029D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  <w:r w:rsidR="001A03B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1A03B4" w:rsidRPr="002B2545" w:rsidRDefault="001A03B4" w:rsidP="00A02F8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0C029D" w:rsidRPr="005A78DD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0C029D" w:rsidRPr="005A78DD" w:rsidRDefault="000C029D" w:rsidP="000C029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A78DD">
              <w:rPr>
                <w:rFonts w:ascii="Times New Roman" w:hAnsi="Times New Roman" w:cs="Times New Roman"/>
                <w:sz w:val="32"/>
                <w:szCs w:val="32"/>
              </w:rPr>
              <w:t>ВСЕГО грузов</w:t>
            </w:r>
          </w:p>
        </w:tc>
        <w:tc>
          <w:tcPr>
            <w:tcW w:w="3118" w:type="dxa"/>
            <w:vAlign w:val="center"/>
          </w:tcPr>
          <w:p w:rsidR="000C029D" w:rsidRPr="005A78DD" w:rsidRDefault="000C029D" w:rsidP="000C029D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A78D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0C029D" w:rsidRPr="00717CB8" w:rsidRDefault="000C029D" w:rsidP="000C02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147438,8</w:t>
            </w:r>
          </w:p>
        </w:tc>
        <w:tc>
          <w:tcPr>
            <w:tcW w:w="2126" w:type="dxa"/>
            <w:vAlign w:val="center"/>
          </w:tcPr>
          <w:p w:rsidR="000C029D" w:rsidRPr="00717CB8" w:rsidRDefault="00143345" w:rsidP="000C0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161363,3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0C029D" w:rsidRPr="00717CB8" w:rsidRDefault="001E038F" w:rsidP="000C02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109,4</w:t>
            </w:r>
          </w:p>
        </w:tc>
      </w:tr>
      <w:tr w:rsidR="000C029D" w:rsidRPr="002B2545" w:rsidTr="005A78DD">
        <w:trPr>
          <w:trHeight w:val="4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0C029D" w:rsidRPr="002B2545" w:rsidRDefault="000C029D" w:rsidP="000C029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sz w:val="32"/>
                <w:szCs w:val="32"/>
              </w:rPr>
              <w:t>Сухие грузы, в том числе:</w:t>
            </w:r>
          </w:p>
        </w:tc>
        <w:tc>
          <w:tcPr>
            <w:tcW w:w="3118" w:type="dxa"/>
            <w:vAlign w:val="center"/>
          </w:tcPr>
          <w:p w:rsidR="000C029D" w:rsidRPr="002B2545" w:rsidRDefault="000C029D" w:rsidP="000C029D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0C029D" w:rsidRPr="00717CB8" w:rsidRDefault="000C029D" w:rsidP="000C02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40591,9</w:t>
            </w:r>
          </w:p>
        </w:tc>
        <w:tc>
          <w:tcPr>
            <w:tcW w:w="2126" w:type="dxa"/>
            <w:vAlign w:val="center"/>
          </w:tcPr>
          <w:p w:rsidR="000C029D" w:rsidRPr="00717CB8" w:rsidRDefault="00143345" w:rsidP="000C0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49523,8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0C029D" w:rsidRPr="00717CB8" w:rsidRDefault="001E038F" w:rsidP="000C02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122,0</w:t>
            </w:r>
          </w:p>
        </w:tc>
      </w:tr>
      <w:tr w:rsidR="00143345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143345" w:rsidRPr="002B2545" w:rsidRDefault="00143345" w:rsidP="0014334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sz w:val="32"/>
                <w:szCs w:val="32"/>
              </w:rPr>
              <w:t>Навалочные грузы, в том числе:</w:t>
            </w:r>
          </w:p>
        </w:tc>
        <w:tc>
          <w:tcPr>
            <w:tcW w:w="3118" w:type="dxa"/>
            <w:vAlign w:val="center"/>
          </w:tcPr>
          <w:p w:rsidR="00143345" w:rsidRPr="002B2545" w:rsidRDefault="00143345" w:rsidP="0014334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143345" w:rsidRPr="00717CB8" w:rsidRDefault="00143345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6632,3</w:t>
            </w:r>
          </w:p>
        </w:tc>
        <w:tc>
          <w:tcPr>
            <w:tcW w:w="2126" w:type="dxa"/>
            <w:vAlign w:val="center"/>
          </w:tcPr>
          <w:p w:rsidR="00143345" w:rsidRPr="00717CB8" w:rsidRDefault="001E038F" w:rsidP="005C7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143345" w:rsidRPr="0071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842,2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143345" w:rsidRPr="00717CB8" w:rsidRDefault="001E038F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88,1</w:t>
            </w:r>
          </w:p>
        </w:tc>
      </w:tr>
      <w:tr w:rsidR="00143345" w:rsidRPr="002B2545" w:rsidTr="005A78DD">
        <w:trPr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143345" w:rsidRPr="002B2545" w:rsidRDefault="00143345" w:rsidP="00143345">
            <w:pPr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i/>
                <w:sz w:val="32"/>
                <w:szCs w:val="32"/>
              </w:rPr>
              <w:t>Руда</w:t>
            </w:r>
          </w:p>
        </w:tc>
        <w:tc>
          <w:tcPr>
            <w:tcW w:w="3118" w:type="dxa"/>
            <w:vAlign w:val="center"/>
          </w:tcPr>
          <w:p w:rsidR="00143345" w:rsidRPr="002B2545" w:rsidRDefault="00143345" w:rsidP="0014334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143345" w:rsidRPr="00717CB8" w:rsidRDefault="00143345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2946,6</w:t>
            </w:r>
          </w:p>
        </w:tc>
        <w:tc>
          <w:tcPr>
            <w:tcW w:w="2126" w:type="dxa"/>
            <w:vAlign w:val="center"/>
          </w:tcPr>
          <w:p w:rsidR="00143345" w:rsidRPr="00717CB8" w:rsidRDefault="00143345" w:rsidP="005C7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2392,9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143345" w:rsidRPr="00717CB8" w:rsidRDefault="001E038F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81,2</w:t>
            </w:r>
          </w:p>
        </w:tc>
      </w:tr>
      <w:tr w:rsidR="00143345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143345" w:rsidRPr="002B2545" w:rsidRDefault="00143345" w:rsidP="00143345">
            <w:pPr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i/>
                <w:sz w:val="32"/>
                <w:szCs w:val="32"/>
              </w:rPr>
              <w:t>Уголь, кокс</w:t>
            </w:r>
          </w:p>
        </w:tc>
        <w:tc>
          <w:tcPr>
            <w:tcW w:w="3118" w:type="dxa"/>
            <w:vAlign w:val="center"/>
          </w:tcPr>
          <w:p w:rsidR="00143345" w:rsidRPr="002B2545" w:rsidRDefault="00143345" w:rsidP="0014334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143345" w:rsidRPr="00717CB8" w:rsidRDefault="00143345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1050,0</w:t>
            </w:r>
          </w:p>
        </w:tc>
        <w:tc>
          <w:tcPr>
            <w:tcW w:w="2126" w:type="dxa"/>
            <w:vAlign w:val="center"/>
          </w:tcPr>
          <w:p w:rsidR="00143345" w:rsidRPr="00717CB8" w:rsidRDefault="001E038F" w:rsidP="005C7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143345" w:rsidRPr="0071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162,1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143345" w:rsidRPr="00717CB8" w:rsidRDefault="001E038F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110,7</w:t>
            </w:r>
          </w:p>
        </w:tc>
      </w:tr>
      <w:tr w:rsidR="00143345" w:rsidRPr="002B2545" w:rsidTr="005A78DD">
        <w:trPr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143345" w:rsidRPr="002B2545" w:rsidRDefault="00143345" w:rsidP="00143345">
            <w:pPr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i/>
                <w:sz w:val="32"/>
                <w:szCs w:val="32"/>
              </w:rPr>
              <w:t>Мин. Удобрения</w:t>
            </w:r>
          </w:p>
        </w:tc>
        <w:tc>
          <w:tcPr>
            <w:tcW w:w="3118" w:type="dxa"/>
            <w:vAlign w:val="center"/>
          </w:tcPr>
          <w:p w:rsidR="00143345" w:rsidRPr="002B2545" w:rsidRDefault="00143345" w:rsidP="0014334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143345" w:rsidRPr="00717CB8" w:rsidRDefault="00143345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1707,9</w:t>
            </w:r>
          </w:p>
        </w:tc>
        <w:tc>
          <w:tcPr>
            <w:tcW w:w="2126" w:type="dxa"/>
            <w:vAlign w:val="center"/>
          </w:tcPr>
          <w:p w:rsidR="00143345" w:rsidRPr="00717CB8" w:rsidRDefault="001E038F" w:rsidP="005C7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143345" w:rsidRPr="0071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525,0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143345" w:rsidRPr="00717CB8" w:rsidRDefault="001E038F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89,3</w:t>
            </w:r>
          </w:p>
        </w:tc>
      </w:tr>
      <w:tr w:rsidR="00143345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143345" w:rsidRPr="002B2545" w:rsidRDefault="00143345" w:rsidP="00143345">
            <w:pPr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i/>
                <w:sz w:val="32"/>
                <w:szCs w:val="32"/>
              </w:rPr>
              <w:t>Прочие</w:t>
            </w:r>
          </w:p>
        </w:tc>
        <w:tc>
          <w:tcPr>
            <w:tcW w:w="3118" w:type="dxa"/>
            <w:vAlign w:val="center"/>
          </w:tcPr>
          <w:p w:rsidR="00143345" w:rsidRPr="002B2545" w:rsidRDefault="00143345" w:rsidP="0014334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143345" w:rsidRPr="00717CB8" w:rsidRDefault="00143345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927,8</w:t>
            </w:r>
          </w:p>
        </w:tc>
        <w:tc>
          <w:tcPr>
            <w:tcW w:w="2126" w:type="dxa"/>
            <w:vAlign w:val="center"/>
          </w:tcPr>
          <w:p w:rsidR="00143345" w:rsidRPr="00717CB8" w:rsidRDefault="00143345" w:rsidP="005C7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762,2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143345" w:rsidRPr="00717CB8" w:rsidRDefault="001E038F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82,2</w:t>
            </w:r>
          </w:p>
        </w:tc>
      </w:tr>
      <w:tr w:rsidR="00143345" w:rsidRPr="002B2545" w:rsidTr="005A78DD">
        <w:trPr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143345" w:rsidRPr="002B2545" w:rsidRDefault="00143345" w:rsidP="0014334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sz w:val="32"/>
                <w:szCs w:val="32"/>
              </w:rPr>
              <w:t>Насыпные грузы, зерно:</w:t>
            </w:r>
          </w:p>
        </w:tc>
        <w:tc>
          <w:tcPr>
            <w:tcW w:w="3118" w:type="dxa"/>
            <w:vAlign w:val="center"/>
          </w:tcPr>
          <w:p w:rsidR="00143345" w:rsidRPr="002B2545" w:rsidRDefault="00143345" w:rsidP="0014334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143345" w:rsidRPr="00717CB8" w:rsidRDefault="00143345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15563,6</w:t>
            </w:r>
          </w:p>
        </w:tc>
        <w:tc>
          <w:tcPr>
            <w:tcW w:w="2126" w:type="dxa"/>
            <w:vAlign w:val="center"/>
          </w:tcPr>
          <w:p w:rsidR="00143345" w:rsidRPr="00717CB8" w:rsidRDefault="00143345" w:rsidP="005C7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22906,2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143345" w:rsidRPr="00717CB8" w:rsidRDefault="001E038F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147,2</w:t>
            </w:r>
          </w:p>
        </w:tc>
      </w:tr>
      <w:tr w:rsidR="00143345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143345" w:rsidRPr="002B2545" w:rsidRDefault="00143345" w:rsidP="0014334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sz w:val="32"/>
                <w:szCs w:val="32"/>
              </w:rPr>
              <w:t>Лесные грузы</w:t>
            </w:r>
          </w:p>
        </w:tc>
        <w:tc>
          <w:tcPr>
            <w:tcW w:w="3118" w:type="dxa"/>
            <w:vAlign w:val="center"/>
          </w:tcPr>
          <w:p w:rsidR="00143345" w:rsidRPr="002B2545" w:rsidRDefault="00143345" w:rsidP="0014334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143345" w:rsidRPr="00717CB8" w:rsidRDefault="00143345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49,8</w:t>
            </w:r>
          </w:p>
        </w:tc>
        <w:tc>
          <w:tcPr>
            <w:tcW w:w="2126" w:type="dxa"/>
            <w:vAlign w:val="center"/>
          </w:tcPr>
          <w:p w:rsidR="00143345" w:rsidRPr="00717CB8" w:rsidRDefault="00143345" w:rsidP="005C7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179,4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143345" w:rsidRPr="00717CB8" w:rsidRDefault="001E038F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360,2</w:t>
            </w:r>
          </w:p>
        </w:tc>
      </w:tr>
      <w:tr w:rsidR="00143345" w:rsidRPr="002B2545" w:rsidTr="005A78DD">
        <w:trPr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143345" w:rsidRPr="002B2545" w:rsidRDefault="00143345" w:rsidP="0014334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sz w:val="32"/>
                <w:szCs w:val="32"/>
              </w:rPr>
              <w:t>Генеральные грузы, в том числе:</w:t>
            </w:r>
          </w:p>
        </w:tc>
        <w:tc>
          <w:tcPr>
            <w:tcW w:w="3118" w:type="dxa"/>
            <w:vAlign w:val="center"/>
          </w:tcPr>
          <w:p w:rsidR="00143345" w:rsidRPr="002B2545" w:rsidRDefault="00143345" w:rsidP="0014334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143345" w:rsidRPr="00717CB8" w:rsidRDefault="00143345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10095,3</w:t>
            </w:r>
          </w:p>
        </w:tc>
        <w:tc>
          <w:tcPr>
            <w:tcW w:w="2126" w:type="dxa"/>
            <w:vAlign w:val="center"/>
          </w:tcPr>
          <w:p w:rsidR="00143345" w:rsidRPr="00717CB8" w:rsidRDefault="001E038F" w:rsidP="005C7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="00143345" w:rsidRPr="0071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051,9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143345" w:rsidRPr="00717CB8" w:rsidRDefault="001E038F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99,6</w:t>
            </w:r>
          </w:p>
        </w:tc>
      </w:tr>
      <w:tr w:rsidR="00143345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143345" w:rsidRPr="002B2545" w:rsidRDefault="00143345" w:rsidP="00143345">
            <w:pPr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i/>
                <w:sz w:val="32"/>
                <w:szCs w:val="32"/>
              </w:rPr>
              <w:lastRenderedPageBreak/>
              <w:t>Черные металлы</w:t>
            </w:r>
          </w:p>
        </w:tc>
        <w:tc>
          <w:tcPr>
            <w:tcW w:w="3118" w:type="dxa"/>
            <w:vAlign w:val="center"/>
          </w:tcPr>
          <w:p w:rsidR="00143345" w:rsidRPr="002B2545" w:rsidRDefault="00143345" w:rsidP="0014334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143345" w:rsidRPr="00717CB8" w:rsidRDefault="00143345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8392,4</w:t>
            </w:r>
          </w:p>
        </w:tc>
        <w:tc>
          <w:tcPr>
            <w:tcW w:w="2126" w:type="dxa"/>
            <w:vAlign w:val="center"/>
          </w:tcPr>
          <w:p w:rsidR="00143345" w:rsidRPr="00717CB8" w:rsidRDefault="001E038F" w:rsidP="005C7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43345" w:rsidRPr="00717CB8">
              <w:rPr>
                <w:rFonts w:ascii="Times New Roman" w:hAnsi="Times New Roman" w:cs="Times New Roman"/>
                <w:sz w:val="28"/>
                <w:szCs w:val="28"/>
              </w:rPr>
              <w:t>884,8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143345" w:rsidRPr="00717CB8" w:rsidRDefault="001E038F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94,0</w:t>
            </w:r>
          </w:p>
        </w:tc>
      </w:tr>
      <w:tr w:rsidR="00143345" w:rsidRPr="002B2545" w:rsidTr="005A78DD">
        <w:trPr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143345" w:rsidRPr="002B2545" w:rsidRDefault="00143345" w:rsidP="00143345">
            <w:pPr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i/>
                <w:sz w:val="32"/>
                <w:szCs w:val="32"/>
              </w:rPr>
              <w:t>Цветные металлы</w:t>
            </w:r>
          </w:p>
        </w:tc>
        <w:tc>
          <w:tcPr>
            <w:tcW w:w="3118" w:type="dxa"/>
            <w:vAlign w:val="center"/>
          </w:tcPr>
          <w:p w:rsidR="00143345" w:rsidRPr="002B2545" w:rsidRDefault="00143345" w:rsidP="0014334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143345" w:rsidRPr="00717CB8" w:rsidRDefault="00143345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366,7</w:t>
            </w:r>
          </w:p>
        </w:tc>
        <w:tc>
          <w:tcPr>
            <w:tcW w:w="2126" w:type="dxa"/>
            <w:vAlign w:val="center"/>
          </w:tcPr>
          <w:p w:rsidR="00143345" w:rsidRPr="00717CB8" w:rsidRDefault="00143345" w:rsidP="005C7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172,1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143345" w:rsidRPr="00717CB8" w:rsidRDefault="001E038F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46,9</w:t>
            </w:r>
          </w:p>
        </w:tc>
      </w:tr>
      <w:tr w:rsidR="00143345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143345" w:rsidRPr="002B2545" w:rsidRDefault="00143345" w:rsidP="00143345">
            <w:pPr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r</w:t>
            </w:r>
            <w:r w:rsidRPr="002B2545">
              <w:rPr>
                <w:rFonts w:ascii="Times New Roman" w:hAnsi="Times New Roman" w:cs="Times New Roman"/>
                <w:i/>
                <w:sz w:val="32"/>
                <w:szCs w:val="32"/>
              </w:rPr>
              <w:t>о-</w:t>
            </w:r>
            <w:r w:rsidRPr="002B2545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r</w:t>
            </w:r>
            <w:r w:rsidRPr="002B2545">
              <w:rPr>
                <w:rFonts w:ascii="Times New Roman" w:hAnsi="Times New Roman" w:cs="Times New Roman"/>
                <w:i/>
                <w:sz w:val="32"/>
                <w:szCs w:val="32"/>
              </w:rPr>
              <w:t>о грузы</w:t>
            </w:r>
          </w:p>
        </w:tc>
        <w:tc>
          <w:tcPr>
            <w:tcW w:w="3118" w:type="dxa"/>
            <w:vAlign w:val="center"/>
          </w:tcPr>
          <w:p w:rsidR="00143345" w:rsidRPr="002B2545" w:rsidRDefault="00143345" w:rsidP="0014334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143345" w:rsidRPr="00717CB8" w:rsidRDefault="00143345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219,6</w:t>
            </w:r>
          </w:p>
        </w:tc>
        <w:tc>
          <w:tcPr>
            <w:tcW w:w="2126" w:type="dxa"/>
            <w:vAlign w:val="center"/>
          </w:tcPr>
          <w:p w:rsidR="00143345" w:rsidRPr="00717CB8" w:rsidRDefault="00143345" w:rsidP="005C7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242,2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143345" w:rsidRPr="00717CB8" w:rsidRDefault="001E038F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110,3</w:t>
            </w:r>
          </w:p>
        </w:tc>
      </w:tr>
      <w:tr w:rsidR="00143345" w:rsidRPr="002B2545" w:rsidTr="005A78DD">
        <w:trPr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143345" w:rsidRPr="002B2545" w:rsidRDefault="00143345" w:rsidP="00143345">
            <w:pPr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i/>
                <w:sz w:val="32"/>
                <w:szCs w:val="32"/>
              </w:rPr>
              <w:t>Тарно-штучные</w:t>
            </w:r>
          </w:p>
        </w:tc>
        <w:tc>
          <w:tcPr>
            <w:tcW w:w="3118" w:type="dxa"/>
            <w:vAlign w:val="center"/>
          </w:tcPr>
          <w:p w:rsidR="00143345" w:rsidRPr="002B2545" w:rsidRDefault="00143345" w:rsidP="0014334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143345" w:rsidRPr="00717CB8" w:rsidRDefault="00143345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246,7</w:t>
            </w:r>
          </w:p>
        </w:tc>
        <w:tc>
          <w:tcPr>
            <w:tcW w:w="2126" w:type="dxa"/>
            <w:vAlign w:val="center"/>
          </w:tcPr>
          <w:p w:rsidR="00143345" w:rsidRPr="00717CB8" w:rsidRDefault="00143345" w:rsidP="005C7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447,2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143345" w:rsidRPr="00717CB8" w:rsidRDefault="001E038F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181,3</w:t>
            </w:r>
          </w:p>
        </w:tc>
      </w:tr>
      <w:tr w:rsidR="00143345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143345" w:rsidRPr="002B2545" w:rsidRDefault="00143345" w:rsidP="00143345">
            <w:pPr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i/>
                <w:sz w:val="32"/>
                <w:szCs w:val="32"/>
              </w:rPr>
              <w:t>Рефгрузы</w:t>
            </w:r>
          </w:p>
        </w:tc>
        <w:tc>
          <w:tcPr>
            <w:tcW w:w="3118" w:type="dxa"/>
            <w:vAlign w:val="center"/>
          </w:tcPr>
          <w:p w:rsidR="00143345" w:rsidRPr="002B2545" w:rsidRDefault="00143345" w:rsidP="0014334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143345" w:rsidRPr="00717CB8" w:rsidRDefault="00143345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359,6</w:t>
            </w:r>
          </w:p>
        </w:tc>
        <w:tc>
          <w:tcPr>
            <w:tcW w:w="2126" w:type="dxa"/>
            <w:vAlign w:val="center"/>
          </w:tcPr>
          <w:p w:rsidR="00143345" w:rsidRPr="00717CB8" w:rsidRDefault="00143345" w:rsidP="005C7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300,4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143345" w:rsidRPr="00717CB8" w:rsidRDefault="001E038F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83,5</w:t>
            </w:r>
          </w:p>
        </w:tc>
      </w:tr>
      <w:tr w:rsidR="00143345" w:rsidRPr="002B2545" w:rsidTr="005A78DD">
        <w:trPr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143345" w:rsidRPr="002B2545" w:rsidRDefault="00143345" w:rsidP="00143345">
            <w:pPr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i/>
                <w:sz w:val="32"/>
                <w:szCs w:val="32"/>
              </w:rPr>
              <w:t>Прочие</w:t>
            </w:r>
          </w:p>
        </w:tc>
        <w:tc>
          <w:tcPr>
            <w:tcW w:w="3118" w:type="dxa"/>
            <w:vAlign w:val="center"/>
          </w:tcPr>
          <w:p w:rsidR="00143345" w:rsidRPr="002B2545" w:rsidRDefault="00143345" w:rsidP="0014334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143345" w:rsidRPr="00717CB8" w:rsidRDefault="00143345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510,3</w:t>
            </w:r>
          </w:p>
        </w:tc>
        <w:tc>
          <w:tcPr>
            <w:tcW w:w="2126" w:type="dxa"/>
            <w:vAlign w:val="center"/>
          </w:tcPr>
          <w:p w:rsidR="00143345" w:rsidRPr="00717CB8" w:rsidRDefault="001E038F" w:rsidP="005C7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143345" w:rsidRPr="0071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005,2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143345" w:rsidRPr="00717CB8" w:rsidRDefault="001E038F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197,0</w:t>
            </w:r>
          </w:p>
        </w:tc>
      </w:tr>
      <w:tr w:rsidR="00143345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143345" w:rsidRPr="002B2545" w:rsidRDefault="00143345" w:rsidP="0014334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sz w:val="32"/>
                <w:szCs w:val="32"/>
              </w:rPr>
              <w:t>Контейнеры, (в тыс. тонн)</w:t>
            </w:r>
          </w:p>
        </w:tc>
        <w:tc>
          <w:tcPr>
            <w:tcW w:w="3118" w:type="dxa"/>
            <w:vAlign w:val="center"/>
          </w:tcPr>
          <w:p w:rsidR="00143345" w:rsidRPr="002B2545" w:rsidRDefault="00143345" w:rsidP="0014334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143345" w:rsidRPr="00717CB8" w:rsidRDefault="00143345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8250,9</w:t>
            </w:r>
          </w:p>
        </w:tc>
        <w:tc>
          <w:tcPr>
            <w:tcW w:w="2126" w:type="dxa"/>
            <w:vAlign w:val="center"/>
          </w:tcPr>
          <w:p w:rsidR="00143345" w:rsidRPr="00717CB8" w:rsidRDefault="001E038F" w:rsidP="005C7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="00143345" w:rsidRPr="0071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544,2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143345" w:rsidRPr="00717CB8" w:rsidRDefault="001E038F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127,8</w:t>
            </w:r>
          </w:p>
        </w:tc>
      </w:tr>
      <w:tr w:rsidR="00143345" w:rsidRPr="002B2545" w:rsidTr="005A78DD">
        <w:trPr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143345" w:rsidRPr="002B2545" w:rsidRDefault="00143345" w:rsidP="0014334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sz w:val="32"/>
                <w:szCs w:val="32"/>
              </w:rPr>
              <w:t>Наливные грузы, в том числе:</w:t>
            </w:r>
          </w:p>
        </w:tc>
        <w:tc>
          <w:tcPr>
            <w:tcW w:w="3118" w:type="dxa"/>
            <w:vAlign w:val="center"/>
          </w:tcPr>
          <w:p w:rsidR="00143345" w:rsidRPr="002B2545" w:rsidRDefault="00143345" w:rsidP="0014334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143345" w:rsidRPr="00717CB8" w:rsidRDefault="00143345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106846,9</w:t>
            </w:r>
          </w:p>
        </w:tc>
        <w:tc>
          <w:tcPr>
            <w:tcW w:w="2126" w:type="dxa"/>
            <w:vAlign w:val="center"/>
          </w:tcPr>
          <w:p w:rsidR="00143345" w:rsidRPr="00717CB8" w:rsidRDefault="001E038F" w:rsidP="005C7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111</w:t>
            </w:r>
            <w:r w:rsidR="00143345" w:rsidRPr="00717C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839,6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143345" w:rsidRPr="00717CB8" w:rsidRDefault="001E038F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104,7</w:t>
            </w:r>
          </w:p>
        </w:tc>
      </w:tr>
      <w:tr w:rsidR="00143345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143345" w:rsidRPr="002B2545" w:rsidRDefault="00143345" w:rsidP="00143345">
            <w:pPr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i/>
                <w:sz w:val="32"/>
                <w:szCs w:val="32"/>
              </w:rPr>
              <w:t>Нефть</w:t>
            </w:r>
          </w:p>
        </w:tc>
        <w:tc>
          <w:tcPr>
            <w:tcW w:w="3118" w:type="dxa"/>
            <w:vAlign w:val="center"/>
          </w:tcPr>
          <w:p w:rsidR="00143345" w:rsidRPr="002B2545" w:rsidRDefault="00143345" w:rsidP="0014334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143345" w:rsidRPr="00717CB8" w:rsidRDefault="00143345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86865,1</w:t>
            </w:r>
          </w:p>
        </w:tc>
        <w:tc>
          <w:tcPr>
            <w:tcW w:w="2126" w:type="dxa"/>
            <w:vAlign w:val="center"/>
          </w:tcPr>
          <w:p w:rsidR="00143345" w:rsidRPr="00717CB8" w:rsidRDefault="001E038F" w:rsidP="005C7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  <w:r w:rsidR="00143345" w:rsidRPr="00717CB8">
              <w:rPr>
                <w:rFonts w:ascii="Times New Roman" w:hAnsi="Times New Roman" w:cs="Times New Roman"/>
                <w:sz w:val="28"/>
                <w:szCs w:val="28"/>
              </w:rPr>
              <w:t>493,8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143345" w:rsidRPr="00717CB8" w:rsidRDefault="001E038F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106,5</w:t>
            </w:r>
          </w:p>
        </w:tc>
      </w:tr>
      <w:tr w:rsidR="00143345" w:rsidRPr="002B2545" w:rsidTr="005A78DD">
        <w:trPr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143345" w:rsidRPr="002B2545" w:rsidRDefault="00143345" w:rsidP="00143345">
            <w:pPr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i/>
                <w:sz w:val="32"/>
                <w:szCs w:val="32"/>
              </w:rPr>
              <w:t>Нефтепродукты</w:t>
            </w:r>
          </w:p>
        </w:tc>
        <w:tc>
          <w:tcPr>
            <w:tcW w:w="3118" w:type="dxa"/>
            <w:vAlign w:val="center"/>
          </w:tcPr>
          <w:p w:rsidR="00143345" w:rsidRPr="002B2545" w:rsidRDefault="00143345" w:rsidP="0014334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143345" w:rsidRPr="00717CB8" w:rsidRDefault="00143345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18975,6</w:t>
            </w:r>
          </w:p>
        </w:tc>
        <w:tc>
          <w:tcPr>
            <w:tcW w:w="2126" w:type="dxa"/>
            <w:vAlign w:val="center"/>
          </w:tcPr>
          <w:p w:rsidR="00143345" w:rsidRPr="00717CB8" w:rsidRDefault="001E038F" w:rsidP="005C7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143345" w:rsidRPr="00717CB8">
              <w:rPr>
                <w:rFonts w:ascii="Times New Roman" w:hAnsi="Times New Roman" w:cs="Times New Roman"/>
                <w:sz w:val="28"/>
                <w:szCs w:val="28"/>
              </w:rPr>
              <w:t>280,7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143345" w:rsidRPr="00717CB8" w:rsidRDefault="001E038F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96,3</w:t>
            </w:r>
          </w:p>
        </w:tc>
      </w:tr>
      <w:tr w:rsidR="00143345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143345" w:rsidRPr="002B2545" w:rsidRDefault="00143345" w:rsidP="00143345">
            <w:pPr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i/>
                <w:sz w:val="32"/>
                <w:szCs w:val="32"/>
              </w:rPr>
              <w:t>Пищевые</w:t>
            </w:r>
          </w:p>
        </w:tc>
        <w:tc>
          <w:tcPr>
            <w:tcW w:w="3118" w:type="dxa"/>
            <w:vAlign w:val="center"/>
          </w:tcPr>
          <w:p w:rsidR="00143345" w:rsidRPr="002B2545" w:rsidRDefault="00143345" w:rsidP="0014334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143345" w:rsidRPr="00717CB8" w:rsidRDefault="00143345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291,6</w:t>
            </w:r>
          </w:p>
        </w:tc>
        <w:tc>
          <w:tcPr>
            <w:tcW w:w="2126" w:type="dxa"/>
            <w:vAlign w:val="center"/>
          </w:tcPr>
          <w:p w:rsidR="00143345" w:rsidRPr="00717CB8" w:rsidRDefault="00143345" w:rsidP="005C7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301,9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143345" w:rsidRPr="00717CB8" w:rsidRDefault="001E038F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103,5</w:t>
            </w:r>
          </w:p>
        </w:tc>
      </w:tr>
      <w:tr w:rsidR="00143345" w:rsidRPr="002B2545" w:rsidTr="005A78DD">
        <w:trPr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7" w:type="dxa"/>
            <w:vAlign w:val="center"/>
          </w:tcPr>
          <w:p w:rsidR="00143345" w:rsidRPr="002B2545" w:rsidRDefault="00143345" w:rsidP="00143345">
            <w:pPr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B2545">
              <w:rPr>
                <w:rFonts w:ascii="Times New Roman" w:hAnsi="Times New Roman" w:cs="Times New Roman"/>
                <w:i/>
                <w:sz w:val="32"/>
                <w:szCs w:val="32"/>
              </w:rPr>
              <w:t>Химические</w:t>
            </w:r>
          </w:p>
        </w:tc>
        <w:tc>
          <w:tcPr>
            <w:tcW w:w="3118" w:type="dxa"/>
            <w:vAlign w:val="center"/>
          </w:tcPr>
          <w:p w:rsidR="00143345" w:rsidRPr="002B2545" w:rsidRDefault="00143345" w:rsidP="00143345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vAlign w:val="center"/>
          </w:tcPr>
          <w:p w:rsidR="00143345" w:rsidRPr="00717CB8" w:rsidRDefault="00143345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714,6</w:t>
            </w:r>
          </w:p>
        </w:tc>
        <w:tc>
          <w:tcPr>
            <w:tcW w:w="2126" w:type="dxa"/>
            <w:vAlign w:val="center"/>
          </w:tcPr>
          <w:p w:rsidR="00143345" w:rsidRPr="00717CB8" w:rsidRDefault="00143345" w:rsidP="005C7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763,2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143345" w:rsidRPr="00717CB8" w:rsidRDefault="001E038F" w:rsidP="00143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106,8</w:t>
            </w:r>
          </w:p>
        </w:tc>
      </w:tr>
    </w:tbl>
    <w:p w:rsidR="008774A1" w:rsidRDefault="008774A1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8080"/>
          <w:sz w:val="32"/>
          <w:szCs w:val="32"/>
          <w:lang w:val="en-US" w:eastAsia="ar-SA"/>
        </w:rPr>
      </w:pPr>
    </w:p>
    <w:p w:rsidR="009A3448" w:rsidRDefault="009A3448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</w:pPr>
    </w:p>
    <w:p w:rsidR="009A3448" w:rsidRDefault="009A3448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</w:pPr>
    </w:p>
    <w:p w:rsidR="009A3448" w:rsidRDefault="009A3448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</w:pPr>
    </w:p>
    <w:p w:rsidR="009A3448" w:rsidRDefault="009A3448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</w:pPr>
    </w:p>
    <w:p w:rsidR="009A3448" w:rsidRDefault="009A3448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</w:pPr>
    </w:p>
    <w:p w:rsidR="009A3448" w:rsidRDefault="009A3448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</w:pPr>
    </w:p>
    <w:p w:rsidR="009A3448" w:rsidRDefault="009A3448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</w:pPr>
    </w:p>
    <w:p w:rsidR="009A3448" w:rsidRDefault="009A3448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</w:pPr>
    </w:p>
    <w:p w:rsidR="001C4897" w:rsidRDefault="001C4897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</w:pPr>
    </w:p>
    <w:p w:rsidR="009D1008" w:rsidRPr="008774A1" w:rsidRDefault="001D45A1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  <w:r w:rsidRPr="008774A1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t>X</w:t>
      </w:r>
      <w:r w:rsidR="00096C91" w:rsidRPr="008774A1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t>I</w:t>
      </w:r>
      <w:r w:rsidRPr="008774A1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t>V</w:t>
      </w:r>
      <w:r w:rsidRPr="008774A1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>.</w:t>
      </w:r>
      <w:r w:rsidR="009D1008" w:rsidRPr="008774A1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 xml:space="preserve"> ОСНОВНЫЕ ЭКОНОМИЧЕСКИЕ ПОКАЗАТЕЛИ</w:t>
      </w:r>
    </w:p>
    <w:p w:rsidR="0021470D" w:rsidRPr="002B2545" w:rsidRDefault="0021470D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Style w:val="-55"/>
        <w:tblW w:w="14821" w:type="dxa"/>
        <w:tblLayout w:type="fixed"/>
        <w:tblLook w:val="0000" w:firstRow="0" w:lastRow="0" w:firstColumn="0" w:lastColumn="0" w:noHBand="0" w:noVBand="0"/>
      </w:tblPr>
      <w:tblGrid>
        <w:gridCol w:w="8888"/>
        <w:gridCol w:w="1842"/>
        <w:gridCol w:w="1559"/>
        <w:gridCol w:w="1418"/>
        <w:gridCol w:w="1114"/>
      </w:tblGrid>
      <w:tr w:rsidR="00BF6F54" w:rsidRPr="002B2545" w:rsidTr="005A78DD">
        <w:trPr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9D1008" w:rsidRPr="002B2545" w:rsidRDefault="005A78DD" w:rsidP="00A86D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</w:t>
            </w:r>
            <w:r w:rsidR="009D1008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1842" w:type="dxa"/>
            <w:vAlign w:val="center"/>
          </w:tcPr>
          <w:p w:rsidR="009D1008" w:rsidRPr="002B2545" w:rsidRDefault="005A78DD" w:rsidP="00A86D28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</w:t>
            </w:r>
            <w:r w:rsidR="009D1008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9D1008" w:rsidRPr="002B2545" w:rsidRDefault="009D1008" w:rsidP="009D1008">
            <w:pPr>
              <w:tabs>
                <w:tab w:val="left" w:pos="8280"/>
              </w:tabs>
              <w:snapToGrid w:val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20</w:t>
            </w:r>
            <w:r w:rsidR="00C0384A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</w:t>
            </w:r>
            <w:r w:rsidR="00DA1A01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</w:t>
            </w:r>
          </w:p>
          <w:p w:rsidR="009D1008" w:rsidRPr="002B2545" w:rsidRDefault="009D1008" w:rsidP="009D1008">
            <w:pPr>
              <w:tabs>
                <w:tab w:val="left" w:pos="8280"/>
              </w:tabs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9D1008" w:rsidRPr="002B2545" w:rsidRDefault="009D1008" w:rsidP="009D1008">
            <w:pPr>
              <w:tabs>
                <w:tab w:val="left" w:pos="8280"/>
              </w:tabs>
              <w:snapToGrid w:val="0"/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20</w:t>
            </w:r>
            <w:r w:rsidR="00C0384A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</w:t>
            </w:r>
            <w:r w:rsidR="00DA1A01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3</w:t>
            </w: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</w:t>
            </w:r>
          </w:p>
          <w:p w:rsidR="009D1008" w:rsidRPr="002B2545" w:rsidRDefault="009D1008" w:rsidP="009D1008">
            <w:pPr>
              <w:tabs>
                <w:tab w:val="left" w:pos="8280"/>
              </w:tabs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9D1008" w:rsidRPr="002B2545" w:rsidRDefault="005A78DD" w:rsidP="005D6D96">
            <w:pPr>
              <w:tabs>
                <w:tab w:val="left" w:pos="8280"/>
              </w:tabs>
              <w:snapToGrid w:val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</w:t>
            </w:r>
            <w:r w:rsidR="00A86D28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</w:t>
            </w:r>
            <w:r w:rsidR="009D1008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мп</w:t>
            </w:r>
          </w:p>
          <w:p w:rsidR="009D1008" w:rsidRPr="002B2545" w:rsidRDefault="005D6D96" w:rsidP="004038E3">
            <w:pPr>
              <w:tabs>
                <w:tab w:val="left" w:pos="8280"/>
              </w:tabs>
              <w:snapToGrid w:val="0"/>
              <w:ind w:left="240" w:hanging="204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рост</w:t>
            </w:r>
            <w:r w:rsidR="004038E3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а, </w:t>
            </w:r>
            <w:r w:rsidR="009D1008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</w:tr>
      <w:tr w:rsidR="003B5842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1" w:type="dxa"/>
            <w:gridSpan w:val="5"/>
            <w:vAlign w:val="center"/>
          </w:tcPr>
          <w:p w:rsidR="009D1008" w:rsidRPr="002B2545" w:rsidRDefault="009D1008" w:rsidP="0021470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0368B8">
              <w:rPr>
                <w:rFonts w:ascii="Times New Roman" w:eastAsia="Constantia" w:hAnsi="Times New Roman" w:cs="Times New Roman"/>
                <w:b/>
                <w:bCs/>
                <w:color w:val="009999"/>
                <w:kern w:val="1"/>
                <w:sz w:val="34"/>
                <w:szCs w:val="34"/>
                <w:lang w:eastAsia="ar-SA"/>
              </w:rPr>
              <w:t>Малый и средний бизнес</w:t>
            </w:r>
          </w:p>
        </w:tc>
      </w:tr>
      <w:tr w:rsidR="00933B05" w:rsidRPr="002B2545" w:rsidTr="005A78DD">
        <w:trPr>
          <w:trHeight w:val="6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933B05" w:rsidRPr="002B2545" w:rsidRDefault="00933B05" w:rsidP="00933B05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хозяйствующих субъектов, относящихся к категории малого и среднего бизнеса – всего,</w:t>
            </w:r>
          </w:p>
          <w:p w:rsidR="00933B05" w:rsidRPr="002B2545" w:rsidRDefault="00933B05" w:rsidP="00933B05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том числе по категориям:</w:t>
            </w:r>
          </w:p>
        </w:tc>
        <w:tc>
          <w:tcPr>
            <w:tcW w:w="1842" w:type="dxa"/>
            <w:vAlign w:val="center"/>
          </w:tcPr>
          <w:p w:rsidR="00933B05" w:rsidRPr="002B2545" w:rsidRDefault="00933B05" w:rsidP="00933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933B05" w:rsidRPr="00717CB8" w:rsidRDefault="00933B05" w:rsidP="00933B05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16 002</w:t>
            </w:r>
          </w:p>
        </w:tc>
        <w:tc>
          <w:tcPr>
            <w:tcW w:w="1418" w:type="dxa"/>
            <w:vAlign w:val="center"/>
          </w:tcPr>
          <w:p w:rsidR="00933B05" w:rsidRPr="00717CB8" w:rsidRDefault="00933B05" w:rsidP="00933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17 284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933B05" w:rsidRPr="00717CB8" w:rsidRDefault="00933B05" w:rsidP="00933B05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108,0</w:t>
            </w:r>
          </w:p>
        </w:tc>
      </w:tr>
      <w:tr w:rsidR="00933B05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933B05" w:rsidRPr="002B2545" w:rsidRDefault="00933B05" w:rsidP="00933B05">
            <w:pPr>
              <w:tabs>
                <w:tab w:val="left" w:pos="8280"/>
              </w:tabs>
              <w:snapToGrid w:val="0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а) малые предприятия (юридические лица)</w:t>
            </w:r>
          </w:p>
        </w:tc>
        <w:tc>
          <w:tcPr>
            <w:tcW w:w="1842" w:type="dxa"/>
            <w:vAlign w:val="center"/>
          </w:tcPr>
          <w:p w:rsidR="00933B05" w:rsidRPr="002B2545" w:rsidRDefault="00933B05" w:rsidP="00933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933B05" w:rsidRPr="00717CB8" w:rsidRDefault="00933B05" w:rsidP="00933B05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5 216</w:t>
            </w:r>
          </w:p>
        </w:tc>
        <w:tc>
          <w:tcPr>
            <w:tcW w:w="1418" w:type="dxa"/>
            <w:vAlign w:val="center"/>
          </w:tcPr>
          <w:p w:rsidR="00933B05" w:rsidRPr="00717CB8" w:rsidRDefault="00933B05" w:rsidP="00933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5 242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933B05" w:rsidRPr="00717CB8" w:rsidRDefault="00933B05" w:rsidP="00933B05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100,5</w:t>
            </w:r>
          </w:p>
        </w:tc>
      </w:tr>
      <w:tr w:rsidR="00933B05" w:rsidRPr="002B2545" w:rsidTr="005A78DD">
        <w:trPr>
          <w:trHeight w:val="4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933B05" w:rsidRPr="002B2545" w:rsidRDefault="00933B05" w:rsidP="00933B05">
            <w:pPr>
              <w:tabs>
                <w:tab w:val="left" w:pos="8280"/>
              </w:tabs>
              <w:snapToGrid w:val="0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б) средние предприятия (юридические лица)</w:t>
            </w:r>
          </w:p>
        </w:tc>
        <w:tc>
          <w:tcPr>
            <w:tcW w:w="1842" w:type="dxa"/>
            <w:vAlign w:val="center"/>
          </w:tcPr>
          <w:p w:rsidR="00933B05" w:rsidRPr="002B2545" w:rsidRDefault="00933B05" w:rsidP="00933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933B05" w:rsidRPr="00717CB8" w:rsidRDefault="00933B05" w:rsidP="00933B05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418" w:type="dxa"/>
            <w:vAlign w:val="center"/>
          </w:tcPr>
          <w:p w:rsidR="00933B05" w:rsidRPr="00717CB8" w:rsidRDefault="00933B05" w:rsidP="00933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933B05" w:rsidRPr="00717CB8" w:rsidRDefault="00933B05" w:rsidP="00933B05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113,5</w:t>
            </w:r>
          </w:p>
        </w:tc>
      </w:tr>
      <w:tr w:rsidR="00933B05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933B05" w:rsidRPr="002B2545" w:rsidRDefault="00933B05" w:rsidP="00933B05">
            <w:pPr>
              <w:tabs>
                <w:tab w:val="left" w:pos="8280"/>
              </w:tabs>
              <w:snapToGrid w:val="0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в) индивидуальные предприниматели</w:t>
            </w:r>
          </w:p>
        </w:tc>
        <w:tc>
          <w:tcPr>
            <w:tcW w:w="1842" w:type="dxa"/>
            <w:vAlign w:val="center"/>
          </w:tcPr>
          <w:p w:rsidR="00933B05" w:rsidRPr="002B2545" w:rsidRDefault="00933B05" w:rsidP="00933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933B05" w:rsidRPr="00717CB8" w:rsidRDefault="00933B05" w:rsidP="00933B05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10 749</w:t>
            </w:r>
          </w:p>
        </w:tc>
        <w:tc>
          <w:tcPr>
            <w:tcW w:w="1418" w:type="dxa"/>
            <w:vAlign w:val="center"/>
          </w:tcPr>
          <w:p w:rsidR="00933B05" w:rsidRPr="00717CB8" w:rsidRDefault="00933B05" w:rsidP="00933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12 000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933B05" w:rsidRPr="00717CB8" w:rsidRDefault="00933B05" w:rsidP="00933B05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111,6</w:t>
            </w:r>
          </w:p>
        </w:tc>
      </w:tr>
      <w:tr w:rsidR="00933B05" w:rsidRPr="002B2545" w:rsidTr="005A78DD">
        <w:trPr>
          <w:trHeight w:val="4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933B05" w:rsidRPr="002B2545" w:rsidRDefault="00933B05" w:rsidP="00933B05">
            <w:pPr>
              <w:tabs>
                <w:tab w:val="left" w:pos="8280"/>
              </w:tabs>
              <w:snapToGrid w:val="0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Самозанятые</w:t>
            </w:r>
            <w:proofErr w:type="spellEnd"/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(</w:t>
            </w:r>
            <w:proofErr w:type="spellStart"/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справочно</w:t>
            </w:r>
            <w:proofErr w:type="spellEnd"/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)</w:t>
            </w:r>
          </w:p>
        </w:tc>
        <w:tc>
          <w:tcPr>
            <w:tcW w:w="1842" w:type="dxa"/>
            <w:vAlign w:val="center"/>
          </w:tcPr>
          <w:p w:rsidR="00933B05" w:rsidRPr="002B2545" w:rsidRDefault="00933B05" w:rsidP="00933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933B05" w:rsidRPr="00717CB8" w:rsidRDefault="00933B05" w:rsidP="00933B05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16 727</w:t>
            </w:r>
          </w:p>
        </w:tc>
        <w:tc>
          <w:tcPr>
            <w:tcW w:w="1418" w:type="dxa"/>
            <w:vAlign w:val="center"/>
          </w:tcPr>
          <w:p w:rsidR="00933B05" w:rsidRPr="00717CB8" w:rsidRDefault="00933B05" w:rsidP="00933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25 671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933B05" w:rsidRPr="00717CB8" w:rsidRDefault="00933B05" w:rsidP="00933B05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153,5</w:t>
            </w:r>
          </w:p>
        </w:tc>
      </w:tr>
      <w:tr w:rsidR="00933B05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933B05" w:rsidRPr="002B2545" w:rsidRDefault="00933B05" w:rsidP="00933B05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субъектов малого и среднего предпринимательства – получателей поддержки по муниципальной программе развития малого и среднего предпринимательства</w:t>
            </w:r>
          </w:p>
        </w:tc>
        <w:tc>
          <w:tcPr>
            <w:tcW w:w="1842" w:type="dxa"/>
            <w:vAlign w:val="center"/>
          </w:tcPr>
          <w:p w:rsidR="00933B05" w:rsidRPr="002B2545" w:rsidRDefault="00933B05" w:rsidP="00933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933B05" w:rsidRPr="00717CB8" w:rsidRDefault="00933B05" w:rsidP="00933B05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1 465</w:t>
            </w:r>
          </w:p>
        </w:tc>
        <w:tc>
          <w:tcPr>
            <w:tcW w:w="1418" w:type="dxa"/>
            <w:vAlign w:val="center"/>
          </w:tcPr>
          <w:p w:rsidR="00933B05" w:rsidRPr="00717CB8" w:rsidRDefault="00933B05" w:rsidP="00933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3 133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933B05" w:rsidRPr="00717CB8" w:rsidRDefault="00933B05" w:rsidP="00933B05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113,85</w:t>
            </w:r>
          </w:p>
        </w:tc>
      </w:tr>
      <w:tr w:rsidR="00933B05" w:rsidRPr="002B2545" w:rsidTr="005A78DD">
        <w:trPr>
          <w:trHeight w:val="3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933B05" w:rsidRPr="002B2545" w:rsidRDefault="00933B05" w:rsidP="00933B05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предоставленной поддержки по муниципальной программе развития малого и среднего предпринимательства</w:t>
            </w:r>
          </w:p>
        </w:tc>
        <w:tc>
          <w:tcPr>
            <w:tcW w:w="1842" w:type="dxa"/>
            <w:vAlign w:val="center"/>
          </w:tcPr>
          <w:p w:rsidR="00933B05" w:rsidRPr="002B2545" w:rsidRDefault="00717CB8" w:rsidP="00933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</w:t>
            </w:r>
            <w:r w:rsidR="00933B05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933B05" w:rsidRPr="00717CB8" w:rsidRDefault="00933B05" w:rsidP="00933B05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7,8</w:t>
            </w:r>
          </w:p>
        </w:tc>
        <w:tc>
          <w:tcPr>
            <w:tcW w:w="1418" w:type="dxa"/>
            <w:vAlign w:val="center"/>
          </w:tcPr>
          <w:p w:rsidR="00933B05" w:rsidRPr="00717CB8" w:rsidRDefault="00933B05" w:rsidP="00933B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933B05" w:rsidRPr="00717CB8" w:rsidRDefault="00933B05" w:rsidP="00933B05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112,8</w:t>
            </w:r>
          </w:p>
        </w:tc>
      </w:tr>
      <w:tr w:rsidR="00DA1A01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tabs>
                <w:tab w:val="left" w:pos="8280"/>
              </w:tabs>
              <w:snapToGrid w:val="0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Всего проведено торгов и др. способов размещения заказов</w:t>
            </w:r>
          </w:p>
        </w:tc>
        <w:tc>
          <w:tcPr>
            <w:tcW w:w="1842" w:type="dxa"/>
            <w:vAlign w:val="center"/>
          </w:tcPr>
          <w:p w:rsidR="00DA1A01" w:rsidRPr="002B2545" w:rsidRDefault="00DA1A01" w:rsidP="00DA1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DA1A01" w:rsidP="00DA1A01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6</w:t>
            </w:r>
            <w:r w:rsidR="0069725B"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  <w:t xml:space="preserve"> </w:t>
            </w: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381</w:t>
            </w:r>
          </w:p>
        </w:tc>
        <w:tc>
          <w:tcPr>
            <w:tcW w:w="1418" w:type="dxa"/>
            <w:vAlign w:val="center"/>
          </w:tcPr>
          <w:p w:rsidR="00DA1A01" w:rsidRPr="00717CB8" w:rsidRDefault="0069725B" w:rsidP="00DA1A01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  <w:t>6 853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3D2922" w:rsidP="00DA1A0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107,4</w:t>
            </w:r>
          </w:p>
        </w:tc>
      </w:tr>
      <w:tr w:rsidR="00DA1A01" w:rsidRPr="002B2545" w:rsidTr="005A78DD">
        <w:trPr>
          <w:trHeight w:val="8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tabs>
                <w:tab w:val="left" w:pos="8280"/>
              </w:tabs>
              <w:snapToGrid w:val="0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размещения заказов на поставки товаров, выполнение работ, оказание услуг для муниципальных нужд</w:t>
            </w:r>
          </w:p>
        </w:tc>
        <w:tc>
          <w:tcPr>
            <w:tcW w:w="1842" w:type="dxa"/>
            <w:vAlign w:val="center"/>
          </w:tcPr>
          <w:p w:rsidR="00DA1A01" w:rsidRPr="002B2545" w:rsidRDefault="00DA1A01" w:rsidP="00DA1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млрд.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DA1A01" w:rsidP="00DA1A01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5,9</w:t>
            </w:r>
          </w:p>
        </w:tc>
        <w:tc>
          <w:tcPr>
            <w:tcW w:w="1418" w:type="dxa"/>
            <w:vAlign w:val="center"/>
          </w:tcPr>
          <w:p w:rsidR="00DA1A01" w:rsidRPr="00717CB8" w:rsidRDefault="003D2922" w:rsidP="00DA1A01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5,5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3D2922" w:rsidP="00DA1A0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93,2</w:t>
            </w:r>
          </w:p>
        </w:tc>
      </w:tr>
      <w:tr w:rsidR="00DA1A01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tabs>
                <w:tab w:val="left" w:pos="8280"/>
              </w:tabs>
              <w:snapToGrid w:val="0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размещения заказов на поставки товаров, выполнение работ, оказание услуг для муниципальных нужд у субъектов малого предпринимательства</w:t>
            </w:r>
          </w:p>
        </w:tc>
        <w:tc>
          <w:tcPr>
            <w:tcW w:w="1842" w:type="dxa"/>
            <w:vAlign w:val="center"/>
          </w:tcPr>
          <w:p w:rsidR="00DA1A01" w:rsidRPr="002B2545" w:rsidRDefault="00717CB8" w:rsidP="00DA1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</w:t>
            </w:r>
            <w:r w:rsidR="00DA1A01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DA1A01" w:rsidP="00DA1A01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2103</w:t>
            </w:r>
          </w:p>
        </w:tc>
        <w:tc>
          <w:tcPr>
            <w:tcW w:w="1418" w:type="dxa"/>
            <w:vAlign w:val="center"/>
          </w:tcPr>
          <w:p w:rsidR="00DA1A01" w:rsidRPr="00717CB8" w:rsidRDefault="003D2922" w:rsidP="00DA1A01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1963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3D2922" w:rsidP="00DA1A0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93,3</w:t>
            </w:r>
          </w:p>
        </w:tc>
      </w:tr>
      <w:tr w:rsidR="003B5842" w:rsidRPr="002B2545" w:rsidTr="005A78DD">
        <w:trPr>
          <w:trHeight w:val="5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1" w:type="dxa"/>
            <w:gridSpan w:val="5"/>
            <w:vAlign w:val="center"/>
          </w:tcPr>
          <w:p w:rsidR="009D1008" w:rsidRPr="002B2545" w:rsidRDefault="009D1008" w:rsidP="0021470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0368B8">
              <w:rPr>
                <w:rFonts w:ascii="Times New Roman" w:eastAsia="Constantia" w:hAnsi="Times New Roman" w:cs="Times New Roman"/>
                <w:b/>
                <w:bCs/>
                <w:color w:val="009999"/>
                <w:kern w:val="1"/>
                <w:sz w:val="34"/>
                <w:szCs w:val="34"/>
                <w:lang w:eastAsia="ar-SA"/>
              </w:rPr>
              <w:lastRenderedPageBreak/>
              <w:t>Производство товаров и услуг</w:t>
            </w:r>
          </w:p>
        </w:tc>
      </w:tr>
      <w:tr w:rsidR="00DA1A01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tabs>
                <w:tab w:val="left" w:pos="8280"/>
              </w:tabs>
              <w:snapToGrid w:val="0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Среднесписочная численность работников крупных и средних организаций</w:t>
            </w:r>
          </w:p>
        </w:tc>
        <w:tc>
          <w:tcPr>
            <w:tcW w:w="1842" w:type="dxa"/>
            <w:vAlign w:val="center"/>
          </w:tcPr>
          <w:p w:rsidR="00DA1A01" w:rsidRPr="002B2545" w:rsidRDefault="00DA1A01" w:rsidP="00DA1A01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1174D5" w:rsidP="00DA1A01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69,0</w:t>
            </w:r>
          </w:p>
        </w:tc>
        <w:tc>
          <w:tcPr>
            <w:tcW w:w="1418" w:type="dxa"/>
            <w:vAlign w:val="center"/>
          </w:tcPr>
          <w:p w:rsidR="00DA1A01" w:rsidRPr="00717CB8" w:rsidRDefault="001174D5" w:rsidP="00DA1A01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69,1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1174D5" w:rsidP="00DA1A01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100,1</w:t>
            </w:r>
          </w:p>
        </w:tc>
      </w:tr>
      <w:tr w:rsidR="00DA1A01" w:rsidRPr="002B2545" w:rsidTr="005A78D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Фонд начисленной заработной платы работников крупных и средних предприятий </w:t>
            </w:r>
          </w:p>
        </w:tc>
        <w:tc>
          <w:tcPr>
            <w:tcW w:w="1842" w:type="dxa"/>
            <w:vAlign w:val="center"/>
          </w:tcPr>
          <w:p w:rsidR="00DA1A01" w:rsidRPr="002B2545" w:rsidRDefault="00717CB8" w:rsidP="00DA1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</w:t>
            </w:r>
            <w:r w:rsidR="00DA1A0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рублей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1174D5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51 999,9</w:t>
            </w:r>
          </w:p>
        </w:tc>
        <w:tc>
          <w:tcPr>
            <w:tcW w:w="1418" w:type="dxa"/>
            <w:vAlign w:val="center"/>
          </w:tcPr>
          <w:p w:rsidR="00DA1A01" w:rsidRPr="00717CB8" w:rsidRDefault="001174D5" w:rsidP="00DA1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59 857,3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1174D5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115,1</w:t>
            </w:r>
          </w:p>
        </w:tc>
      </w:tr>
      <w:tr w:rsidR="00DA1A01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промышленных организаций (на конец года)</w:t>
            </w:r>
          </w:p>
        </w:tc>
        <w:tc>
          <w:tcPr>
            <w:tcW w:w="1842" w:type="dxa"/>
            <w:vAlign w:val="center"/>
          </w:tcPr>
          <w:p w:rsidR="00DA1A01" w:rsidRPr="002B2545" w:rsidRDefault="00DA1A01" w:rsidP="00DA1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DA1A01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480</w:t>
            </w:r>
          </w:p>
        </w:tc>
        <w:tc>
          <w:tcPr>
            <w:tcW w:w="1418" w:type="dxa"/>
            <w:vAlign w:val="center"/>
          </w:tcPr>
          <w:p w:rsidR="00DA1A01" w:rsidRPr="00717CB8" w:rsidRDefault="000D7C9A" w:rsidP="00DA1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487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143345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101,5</w:t>
            </w:r>
          </w:p>
        </w:tc>
      </w:tr>
      <w:tr w:rsidR="00DA1A01" w:rsidRPr="002B2545" w:rsidTr="005A78D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отгруженных товаров собственного производства, выполненных работ и услуг собственными силами по отдельным видам экономической деятельности (</w:t>
            </w: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C</w:t>
            </w: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, </w:t>
            </w: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D</w:t>
            </w: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, </w:t>
            </w: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E</w:t>
            </w: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) по крупным и средним предприятиям промышленного комплекса, всего,</w:t>
            </w:r>
          </w:p>
          <w:p w:rsidR="00DA1A01" w:rsidRPr="002B2545" w:rsidRDefault="00DA1A01" w:rsidP="00DA1A01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 по видам экономической деятельности:</w:t>
            </w:r>
          </w:p>
        </w:tc>
        <w:tc>
          <w:tcPr>
            <w:tcW w:w="1842" w:type="dxa"/>
            <w:vAlign w:val="center"/>
          </w:tcPr>
          <w:p w:rsidR="00DA1A01" w:rsidRPr="002B2545" w:rsidRDefault="00717CB8" w:rsidP="00DA1A01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</w:t>
            </w:r>
            <w:r w:rsidR="00DA1A01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DA1A01" w:rsidP="00DA1A01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66 911,7</w:t>
            </w:r>
          </w:p>
        </w:tc>
        <w:tc>
          <w:tcPr>
            <w:tcW w:w="1418" w:type="dxa"/>
            <w:vAlign w:val="center"/>
          </w:tcPr>
          <w:p w:rsidR="00DA1A01" w:rsidRPr="00717CB8" w:rsidRDefault="001174D5" w:rsidP="00DA1A01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72 490,6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1174D5" w:rsidP="00DA1A01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108,3</w:t>
            </w:r>
          </w:p>
        </w:tc>
      </w:tr>
      <w:tr w:rsidR="00DA1A01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В. Добыча полезных ископаемых</w:t>
            </w:r>
          </w:p>
        </w:tc>
        <w:tc>
          <w:tcPr>
            <w:tcW w:w="1842" w:type="dxa"/>
            <w:vAlign w:val="center"/>
          </w:tcPr>
          <w:p w:rsidR="00DA1A01" w:rsidRPr="002B2545" w:rsidRDefault="00717CB8" w:rsidP="00DA1A01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</w:t>
            </w:r>
            <w:r w:rsidR="00DA1A01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DA1A01" w:rsidP="00DA1A01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617,7</w:t>
            </w:r>
          </w:p>
        </w:tc>
        <w:tc>
          <w:tcPr>
            <w:tcW w:w="1418" w:type="dxa"/>
            <w:vAlign w:val="center"/>
          </w:tcPr>
          <w:p w:rsidR="00DA1A01" w:rsidRPr="00717CB8" w:rsidRDefault="001174D5" w:rsidP="00DA1A01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562,0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1174D5" w:rsidP="00DA1A01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91,0</w:t>
            </w:r>
          </w:p>
        </w:tc>
      </w:tr>
      <w:tr w:rsidR="00DA1A01" w:rsidRPr="002B2545" w:rsidTr="005A78DD">
        <w:trPr>
          <w:trHeight w:val="5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С. Обрабатывающие производства</w:t>
            </w:r>
          </w:p>
        </w:tc>
        <w:tc>
          <w:tcPr>
            <w:tcW w:w="1842" w:type="dxa"/>
            <w:vAlign w:val="center"/>
          </w:tcPr>
          <w:p w:rsidR="00DA1A01" w:rsidRPr="002B2545" w:rsidRDefault="00717CB8" w:rsidP="00DA1A01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</w:t>
            </w:r>
            <w:r w:rsidR="00DA1A01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DA1A01" w:rsidP="00DA1A01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62 451,2</w:t>
            </w:r>
          </w:p>
        </w:tc>
        <w:tc>
          <w:tcPr>
            <w:tcW w:w="1418" w:type="dxa"/>
            <w:vAlign w:val="center"/>
          </w:tcPr>
          <w:p w:rsidR="00DA1A01" w:rsidRPr="00717CB8" w:rsidRDefault="001174D5" w:rsidP="00DA1A01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66 985,9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1174D5" w:rsidP="00DA1A01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107,3</w:t>
            </w:r>
          </w:p>
        </w:tc>
      </w:tr>
      <w:tr w:rsidR="00DA1A01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D</w:t>
            </w: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. Обеспечение электроэнергией, газом и паром; кондиционирование воздуха</w:t>
            </w:r>
          </w:p>
        </w:tc>
        <w:tc>
          <w:tcPr>
            <w:tcW w:w="1842" w:type="dxa"/>
            <w:vAlign w:val="center"/>
          </w:tcPr>
          <w:p w:rsidR="00DA1A01" w:rsidRPr="002B2545" w:rsidRDefault="00717CB8" w:rsidP="00DA1A01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</w:t>
            </w:r>
            <w:r w:rsidR="00DA1A01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DA1A01" w:rsidP="00DA1A01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2 123,2</w:t>
            </w:r>
          </w:p>
        </w:tc>
        <w:tc>
          <w:tcPr>
            <w:tcW w:w="1418" w:type="dxa"/>
            <w:vAlign w:val="center"/>
          </w:tcPr>
          <w:p w:rsidR="00DA1A01" w:rsidRPr="00717CB8" w:rsidRDefault="0025038D" w:rsidP="00DA1A01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2 678,1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25038D" w:rsidP="00DA1A01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126,1</w:t>
            </w:r>
          </w:p>
        </w:tc>
      </w:tr>
      <w:tr w:rsidR="00DA1A01" w:rsidRPr="002B2545" w:rsidTr="005A78DD">
        <w:trPr>
          <w:trHeight w:val="6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E</w:t>
            </w: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. 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842" w:type="dxa"/>
            <w:vAlign w:val="center"/>
          </w:tcPr>
          <w:p w:rsidR="00DA1A01" w:rsidRPr="002B2545" w:rsidRDefault="00717CB8" w:rsidP="00DA1A01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</w:t>
            </w:r>
            <w:r w:rsidR="00DA1A01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DA1A01" w:rsidP="00DA1A01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1 719,6</w:t>
            </w:r>
          </w:p>
        </w:tc>
        <w:tc>
          <w:tcPr>
            <w:tcW w:w="1418" w:type="dxa"/>
            <w:vAlign w:val="center"/>
          </w:tcPr>
          <w:p w:rsidR="00DA1A01" w:rsidRPr="00717CB8" w:rsidRDefault="0025038D" w:rsidP="00DA1A01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2 264,7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25038D" w:rsidP="00DA1A01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131,7</w:t>
            </w:r>
          </w:p>
        </w:tc>
      </w:tr>
      <w:tr w:rsidR="00DA1A01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Производство основных видов промышленной продукции в натуральном выражении:</w:t>
            </w:r>
          </w:p>
        </w:tc>
        <w:tc>
          <w:tcPr>
            <w:tcW w:w="1842" w:type="dxa"/>
            <w:vAlign w:val="center"/>
          </w:tcPr>
          <w:p w:rsidR="00DA1A01" w:rsidRPr="002B2545" w:rsidRDefault="00DA1A01" w:rsidP="00DA1A01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DA1A01" w:rsidP="00DA1A01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DA1A01" w:rsidRPr="00717CB8" w:rsidRDefault="00DA1A01" w:rsidP="00DA1A01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/>
                <w:b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DA1A01" w:rsidP="00DA1A01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28"/>
                <w:szCs w:val="28"/>
                <w:lang w:eastAsia="ar-SA"/>
              </w:rPr>
            </w:pPr>
          </w:p>
        </w:tc>
      </w:tr>
      <w:tr w:rsidR="00DA1A01" w:rsidRPr="002B2545" w:rsidTr="005A78D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Цемент всего</w:t>
            </w:r>
          </w:p>
        </w:tc>
        <w:tc>
          <w:tcPr>
            <w:tcW w:w="1842" w:type="dxa"/>
            <w:vAlign w:val="center"/>
          </w:tcPr>
          <w:p w:rsidR="00DA1A01" w:rsidRPr="002B2545" w:rsidRDefault="00DA1A01" w:rsidP="00DA1A01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DA1A01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6 641,0</w:t>
            </w:r>
          </w:p>
        </w:tc>
        <w:tc>
          <w:tcPr>
            <w:tcW w:w="1418" w:type="dxa"/>
            <w:vAlign w:val="center"/>
          </w:tcPr>
          <w:p w:rsidR="00DA1A01" w:rsidRPr="00717CB8" w:rsidRDefault="00B90EDE" w:rsidP="00DA1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6677,3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B90EDE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100,5</w:t>
            </w:r>
          </w:p>
        </w:tc>
      </w:tr>
      <w:tr w:rsidR="00DA1A01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Полуфабрикаты из нелегированной стали</w:t>
            </w:r>
          </w:p>
        </w:tc>
        <w:tc>
          <w:tcPr>
            <w:tcW w:w="1842" w:type="dxa"/>
            <w:vAlign w:val="center"/>
          </w:tcPr>
          <w:p w:rsidR="00DA1A01" w:rsidRPr="002B2545" w:rsidRDefault="00DA1A01" w:rsidP="00DA1A01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B90EDE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282,2</w:t>
            </w:r>
          </w:p>
        </w:tc>
        <w:tc>
          <w:tcPr>
            <w:tcW w:w="1418" w:type="dxa"/>
            <w:vAlign w:val="center"/>
          </w:tcPr>
          <w:p w:rsidR="00DA1A01" w:rsidRPr="00717CB8" w:rsidRDefault="00B90EDE" w:rsidP="00DA1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293,8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B90EDE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104,1</w:t>
            </w:r>
          </w:p>
        </w:tc>
      </w:tr>
      <w:tr w:rsidR="00DA1A01" w:rsidRPr="002B2545" w:rsidTr="005A78DD">
        <w:trPr>
          <w:trHeight w:val="4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Обувь</w:t>
            </w:r>
          </w:p>
        </w:tc>
        <w:tc>
          <w:tcPr>
            <w:tcW w:w="1842" w:type="dxa"/>
            <w:vAlign w:val="center"/>
          </w:tcPr>
          <w:p w:rsidR="00DA1A01" w:rsidRPr="002B2545" w:rsidRDefault="00DA1A01" w:rsidP="00DA1A01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пар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DA1A01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418" w:type="dxa"/>
            <w:vAlign w:val="center"/>
          </w:tcPr>
          <w:p w:rsidR="00DA1A01" w:rsidRPr="00717CB8" w:rsidRDefault="00DA1A01" w:rsidP="00DA1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DA1A01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</w:p>
        </w:tc>
      </w:tr>
      <w:tr w:rsidR="00DA1A01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Хлеб и хлебобулочные изделия</w:t>
            </w:r>
          </w:p>
        </w:tc>
        <w:tc>
          <w:tcPr>
            <w:tcW w:w="1842" w:type="dxa"/>
            <w:vAlign w:val="center"/>
          </w:tcPr>
          <w:p w:rsidR="00DA1A01" w:rsidRPr="002B2545" w:rsidRDefault="00DA1A01" w:rsidP="00DA1A01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B90EDE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6 414</w:t>
            </w:r>
            <w:r w:rsidR="00DA1A01"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,9</w:t>
            </w:r>
          </w:p>
        </w:tc>
        <w:tc>
          <w:tcPr>
            <w:tcW w:w="1418" w:type="dxa"/>
            <w:vAlign w:val="center"/>
          </w:tcPr>
          <w:p w:rsidR="00DA1A01" w:rsidRPr="00717CB8" w:rsidRDefault="00B90EDE" w:rsidP="00DA1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6122,5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B90EDE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95,4</w:t>
            </w:r>
          </w:p>
        </w:tc>
      </w:tr>
      <w:tr w:rsidR="00DA1A01" w:rsidRPr="002B2545" w:rsidTr="005A78DD">
        <w:trPr>
          <w:trHeight w:val="4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Кондитерские изделия</w:t>
            </w:r>
          </w:p>
        </w:tc>
        <w:tc>
          <w:tcPr>
            <w:tcW w:w="1842" w:type="dxa"/>
            <w:vAlign w:val="center"/>
          </w:tcPr>
          <w:p w:rsidR="00DA1A01" w:rsidRPr="002B2545" w:rsidRDefault="00DA1A01" w:rsidP="00DA1A01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B90EDE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456,5</w:t>
            </w:r>
          </w:p>
        </w:tc>
        <w:tc>
          <w:tcPr>
            <w:tcW w:w="1418" w:type="dxa"/>
            <w:vAlign w:val="center"/>
          </w:tcPr>
          <w:p w:rsidR="00DA1A01" w:rsidRPr="00717CB8" w:rsidRDefault="00B90EDE" w:rsidP="00DA1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388,1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B90EDE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85,0</w:t>
            </w:r>
          </w:p>
        </w:tc>
      </w:tr>
      <w:tr w:rsidR="00DA1A01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Колбасные изделия</w:t>
            </w:r>
          </w:p>
        </w:tc>
        <w:tc>
          <w:tcPr>
            <w:tcW w:w="1842" w:type="dxa"/>
            <w:vAlign w:val="center"/>
          </w:tcPr>
          <w:p w:rsidR="00DA1A01" w:rsidRPr="002B2545" w:rsidRDefault="00DA1A01" w:rsidP="00DA1A01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DA1A01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13,60</w:t>
            </w:r>
          </w:p>
        </w:tc>
        <w:tc>
          <w:tcPr>
            <w:tcW w:w="1418" w:type="dxa"/>
            <w:vAlign w:val="center"/>
          </w:tcPr>
          <w:p w:rsidR="00DA1A01" w:rsidRPr="00717CB8" w:rsidRDefault="00B90EDE" w:rsidP="00DA1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9,7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B90EDE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71,3</w:t>
            </w:r>
          </w:p>
        </w:tc>
      </w:tr>
      <w:tr w:rsidR="00DA1A01" w:rsidRPr="002B2545" w:rsidTr="005A78DD">
        <w:trPr>
          <w:trHeight w:val="4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Полуфабрикаты мясные</w:t>
            </w:r>
          </w:p>
        </w:tc>
        <w:tc>
          <w:tcPr>
            <w:tcW w:w="1842" w:type="dxa"/>
            <w:vAlign w:val="center"/>
          </w:tcPr>
          <w:p w:rsidR="00DA1A01" w:rsidRPr="002B2545" w:rsidRDefault="00DA1A01" w:rsidP="00DA1A01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B90EDE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894,8</w:t>
            </w:r>
          </w:p>
        </w:tc>
        <w:tc>
          <w:tcPr>
            <w:tcW w:w="1418" w:type="dxa"/>
            <w:vAlign w:val="center"/>
          </w:tcPr>
          <w:p w:rsidR="00DA1A01" w:rsidRPr="00717CB8" w:rsidRDefault="00B90EDE" w:rsidP="00DA1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1173,4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B90EDE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131,1</w:t>
            </w:r>
          </w:p>
        </w:tc>
      </w:tr>
      <w:tr w:rsidR="00DA1A01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Мука</w:t>
            </w:r>
          </w:p>
        </w:tc>
        <w:tc>
          <w:tcPr>
            <w:tcW w:w="1842" w:type="dxa"/>
            <w:vAlign w:val="center"/>
          </w:tcPr>
          <w:p w:rsidR="00DA1A01" w:rsidRPr="002B2545" w:rsidRDefault="00DA1A01" w:rsidP="00DA1A01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DA1A01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32 147,8</w:t>
            </w:r>
          </w:p>
        </w:tc>
        <w:tc>
          <w:tcPr>
            <w:tcW w:w="1418" w:type="dxa"/>
            <w:vAlign w:val="center"/>
          </w:tcPr>
          <w:p w:rsidR="00DA1A01" w:rsidRPr="00717CB8" w:rsidRDefault="00B90EDE" w:rsidP="00DA1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30868,6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B90EDE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96,0</w:t>
            </w:r>
          </w:p>
        </w:tc>
      </w:tr>
      <w:tr w:rsidR="00DA1A01" w:rsidRPr="002B2545" w:rsidTr="005A78DD">
        <w:trPr>
          <w:trHeight w:val="4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Пиво</w:t>
            </w:r>
          </w:p>
        </w:tc>
        <w:tc>
          <w:tcPr>
            <w:tcW w:w="1842" w:type="dxa"/>
            <w:vAlign w:val="center"/>
          </w:tcPr>
          <w:p w:rsidR="00DA1A01" w:rsidRPr="002B2545" w:rsidRDefault="00DA1A01" w:rsidP="00DA1A01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дал.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B90EDE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735,2</w:t>
            </w:r>
          </w:p>
        </w:tc>
        <w:tc>
          <w:tcPr>
            <w:tcW w:w="1418" w:type="dxa"/>
            <w:vAlign w:val="center"/>
          </w:tcPr>
          <w:p w:rsidR="00DA1A01" w:rsidRPr="00717CB8" w:rsidRDefault="00B90EDE" w:rsidP="00DA1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700,0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B90EDE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95,2</w:t>
            </w:r>
          </w:p>
        </w:tc>
      </w:tr>
      <w:tr w:rsidR="00DA1A01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Рыба и продукты рыбные переработанные и консервированные</w:t>
            </w:r>
          </w:p>
        </w:tc>
        <w:tc>
          <w:tcPr>
            <w:tcW w:w="1842" w:type="dxa"/>
            <w:vAlign w:val="center"/>
          </w:tcPr>
          <w:p w:rsidR="00DA1A01" w:rsidRPr="002B2545" w:rsidRDefault="00DA1A01" w:rsidP="00DA1A01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B90EDE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102,4</w:t>
            </w:r>
          </w:p>
        </w:tc>
        <w:tc>
          <w:tcPr>
            <w:tcW w:w="1418" w:type="dxa"/>
            <w:vAlign w:val="center"/>
          </w:tcPr>
          <w:p w:rsidR="00DA1A01" w:rsidRPr="00717CB8" w:rsidRDefault="00B90EDE" w:rsidP="00DA1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169,3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B90EDE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165,3</w:t>
            </w:r>
          </w:p>
        </w:tc>
      </w:tr>
      <w:tr w:rsidR="00DA1A01" w:rsidRPr="002B2545" w:rsidTr="005A78DD">
        <w:trPr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Мясо и субпродукты пищевые домашней птицы</w:t>
            </w:r>
          </w:p>
        </w:tc>
        <w:tc>
          <w:tcPr>
            <w:tcW w:w="1842" w:type="dxa"/>
            <w:vAlign w:val="center"/>
          </w:tcPr>
          <w:p w:rsidR="00DA1A01" w:rsidRPr="002B2545" w:rsidRDefault="00DA1A01" w:rsidP="00DA1A01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B90EDE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1332,2</w:t>
            </w:r>
          </w:p>
        </w:tc>
        <w:tc>
          <w:tcPr>
            <w:tcW w:w="1418" w:type="dxa"/>
            <w:vAlign w:val="center"/>
          </w:tcPr>
          <w:p w:rsidR="00DA1A01" w:rsidRPr="00717CB8" w:rsidRDefault="00B90EDE" w:rsidP="00DA1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1302,4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B90EDE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97,8</w:t>
            </w:r>
          </w:p>
        </w:tc>
      </w:tr>
      <w:tr w:rsidR="00DA1A01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Конструкции и детали сборные железобетонные</w:t>
            </w:r>
          </w:p>
        </w:tc>
        <w:tc>
          <w:tcPr>
            <w:tcW w:w="1842" w:type="dxa"/>
            <w:vAlign w:val="center"/>
          </w:tcPr>
          <w:p w:rsidR="00DA1A01" w:rsidRPr="002B2545" w:rsidRDefault="00DA1A01" w:rsidP="00DA1A01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куб.</w:t>
            </w:r>
            <w:r w:rsidR="00E561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DA1A01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0,1</w:t>
            </w:r>
          </w:p>
        </w:tc>
        <w:tc>
          <w:tcPr>
            <w:tcW w:w="1418" w:type="dxa"/>
            <w:vAlign w:val="center"/>
          </w:tcPr>
          <w:p w:rsidR="00DA1A01" w:rsidRPr="00717CB8" w:rsidRDefault="00B90EDE" w:rsidP="00DA1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0,0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B90EDE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0</w:t>
            </w:r>
          </w:p>
        </w:tc>
      </w:tr>
      <w:tr w:rsidR="00DA1A01" w:rsidRPr="002B2545" w:rsidTr="005A78DD">
        <w:trPr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Товарный бетон</w:t>
            </w:r>
          </w:p>
        </w:tc>
        <w:tc>
          <w:tcPr>
            <w:tcW w:w="1842" w:type="dxa"/>
            <w:vAlign w:val="center"/>
          </w:tcPr>
          <w:p w:rsidR="00DA1A01" w:rsidRPr="002B2545" w:rsidRDefault="00DA1A01" w:rsidP="00DA1A01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куб.</w:t>
            </w:r>
            <w:r w:rsidR="00E561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B90EDE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224,1</w:t>
            </w:r>
          </w:p>
        </w:tc>
        <w:tc>
          <w:tcPr>
            <w:tcW w:w="1418" w:type="dxa"/>
            <w:vAlign w:val="center"/>
          </w:tcPr>
          <w:p w:rsidR="00DA1A01" w:rsidRPr="00717CB8" w:rsidRDefault="00B90EDE" w:rsidP="00DA1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265,8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B90EDE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118,6</w:t>
            </w:r>
          </w:p>
        </w:tc>
      </w:tr>
      <w:tr w:rsidR="00DA1A01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DA1A01" w:rsidRPr="002B2545" w:rsidRDefault="00DA1A01" w:rsidP="00DA1A0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Плитка тротуарная</w:t>
            </w:r>
          </w:p>
        </w:tc>
        <w:tc>
          <w:tcPr>
            <w:tcW w:w="1842" w:type="dxa"/>
            <w:vAlign w:val="center"/>
          </w:tcPr>
          <w:p w:rsidR="00DA1A01" w:rsidRPr="002B2545" w:rsidRDefault="00DA1A01" w:rsidP="00DA1A01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</w:t>
            </w:r>
            <w:r w:rsidR="00E561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кв.</w:t>
            </w:r>
            <w:r w:rsidR="00E561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DA1A01" w:rsidRPr="00717CB8" w:rsidRDefault="00DA1A01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400,6</w:t>
            </w:r>
          </w:p>
        </w:tc>
        <w:tc>
          <w:tcPr>
            <w:tcW w:w="1418" w:type="dxa"/>
            <w:vAlign w:val="center"/>
          </w:tcPr>
          <w:p w:rsidR="00DA1A01" w:rsidRPr="00717CB8" w:rsidRDefault="00B90EDE" w:rsidP="00DA1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418,6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DA1A01" w:rsidRPr="00717CB8" w:rsidRDefault="00B90EDE" w:rsidP="00DA1A01">
            <w:pPr>
              <w:jc w:val="center"/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sz w:val="28"/>
                <w:szCs w:val="28"/>
                <w:lang w:eastAsia="ar-SA"/>
              </w:rPr>
              <w:t>104,5</w:t>
            </w:r>
          </w:p>
        </w:tc>
      </w:tr>
      <w:tr w:rsidR="00665A34" w:rsidRPr="002B2545" w:rsidTr="005A78DD">
        <w:trPr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1" w:type="dxa"/>
            <w:gridSpan w:val="5"/>
            <w:vAlign w:val="center"/>
          </w:tcPr>
          <w:p w:rsidR="00665A34" w:rsidRPr="002B2545" w:rsidRDefault="00665A34" w:rsidP="00DA1A01">
            <w:pPr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0368B8">
              <w:rPr>
                <w:rFonts w:ascii="Times New Roman" w:eastAsia="Constantia" w:hAnsi="Times New Roman" w:cs="Times New Roman"/>
                <w:b/>
                <w:bCs/>
                <w:color w:val="009999"/>
                <w:kern w:val="1"/>
                <w:sz w:val="34"/>
                <w:szCs w:val="34"/>
                <w:lang w:eastAsia="ar-SA"/>
              </w:rPr>
              <w:t>Транспорт</w:t>
            </w:r>
          </w:p>
        </w:tc>
      </w:tr>
      <w:tr w:rsidR="00686F8E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686F8E" w:rsidRPr="00665A34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5A3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Объем услуг по транспортировке и хранению, выполненных крупными и средними организациями транспортного комплекса, всего,</w:t>
            </w:r>
          </w:p>
          <w:p w:rsidR="00686F8E" w:rsidRPr="002B2545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5A3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 по видам экономической деятельности:</w:t>
            </w:r>
          </w:p>
        </w:tc>
        <w:tc>
          <w:tcPr>
            <w:tcW w:w="1842" w:type="dxa"/>
            <w:vAlign w:val="center"/>
          </w:tcPr>
          <w:p w:rsidR="00686F8E" w:rsidRPr="002B2545" w:rsidRDefault="00717CB8" w:rsidP="00686F8E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</w:t>
            </w:r>
            <w:r w:rsidR="00686F8E"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291 132,7</w:t>
            </w:r>
          </w:p>
        </w:tc>
        <w:tc>
          <w:tcPr>
            <w:tcW w:w="1418" w:type="dxa"/>
            <w:vAlign w:val="center"/>
          </w:tcPr>
          <w:p w:rsidR="00686F8E" w:rsidRPr="00717CB8" w:rsidRDefault="00E561B3" w:rsidP="00686F8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375</w:t>
            </w:r>
            <w:r w:rsidR="00686F8E"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810,7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129,1</w:t>
            </w:r>
          </w:p>
        </w:tc>
      </w:tr>
      <w:tr w:rsidR="00686F8E" w:rsidRPr="002B2545" w:rsidTr="005A78DD">
        <w:trPr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686F8E" w:rsidRPr="002B2545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r w:rsidRPr="00665A3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деятельность сухопутного и трубопроводного транспорта</w:t>
            </w:r>
          </w:p>
        </w:tc>
        <w:tc>
          <w:tcPr>
            <w:tcW w:w="1842" w:type="dxa"/>
            <w:vAlign w:val="center"/>
          </w:tcPr>
          <w:p w:rsidR="00686F8E" w:rsidRPr="002B2545" w:rsidRDefault="00717CB8" w:rsidP="00686F8E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</w:t>
            </w:r>
            <w:r w:rsidR="00686F8E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164 809,6</w:t>
            </w:r>
          </w:p>
        </w:tc>
        <w:tc>
          <w:tcPr>
            <w:tcW w:w="1418" w:type="dxa"/>
            <w:vAlign w:val="center"/>
          </w:tcPr>
          <w:p w:rsidR="00686F8E" w:rsidRPr="00717CB8" w:rsidRDefault="00E561B3" w:rsidP="00686F8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206</w:t>
            </w:r>
            <w:r w:rsidR="00686F8E"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637,4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125,4</w:t>
            </w:r>
          </w:p>
        </w:tc>
      </w:tr>
      <w:tr w:rsidR="00686F8E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686F8E" w:rsidRPr="002B2545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 </w:t>
            </w:r>
            <w:r w:rsidRPr="00665A3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 транспортирование по трубам нефти и нефтепродуктов</w:t>
            </w:r>
          </w:p>
        </w:tc>
        <w:tc>
          <w:tcPr>
            <w:tcW w:w="1842" w:type="dxa"/>
            <w:vAlign w:val="center"/>
          </w:tcPr>
          <w:p w:rsidR="00686F8E" w:rsidRPr="002B2545" w:rsidRDefault="00717CB8" w:rsidP="00686F8E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</w:t>
            </w:r>
            <w:r w:rsidR="00686F8E"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160 419,0</w:t>
            </w:r>
          </w:p>
        </w:tc>
        <w:tc>
          <w:tcPr>
            <w:tcW w:w="1418" w:type="dxa"/>
            <w:vAlign w:val="center"/>
          </w:tcPr>
          <w:p w:rsidR="00686F8E" w:rsidRPr="00717CB8" w:rsidRDefault="00E561B3" w:rsidP="00686F8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200</w:t>
            </w:r>
            <w:r w:rsidR="00686F8E"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353,5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124,9</w:t>
            </w:r>
          </w:p>
        </w:tc>
      </w:tr>
      <w:tr w:rsidR="00686F8E" w:rsidRPr="002B2545" w:rsidTr="005A78DD">
        <w:trPr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686F8E" w:rsidRPr="002B2545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r w:rsidRPr="00665A3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деятельность водного транспорта</w:t>
            </w:r>
          </w:p>
        </w:tc>
        <w:tc>
          <w:tcPr>
            <w:tcW w:w="1842" w:type="dxa"/>
            <w:vAlign w:val="center"/>
          </w:tcPr>
          <w:p w:rsidR="00686F8E" w:rsidRPr="002B2545" w:rsidRDefault="00717CB8" w:rsidP="00686F8E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</w:t>
            </w:r>
            <w:r w:rsidR="00686F8E"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1 559,3</w:t>
            </w:r>
          </w:p>
        </w:tc>
        <w:tc>
          <w:tcPr>
            <w:tcW w:w="1418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3 698,1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237,2</w:t>
            </w:r>
          </w:p>
        </w:tc>
      </w:tr>
      <w:tr w:rsidR="00686F8E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686F8E" w:rsidRPr="002B2545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5A3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складское хозяйство и вспомогательная транспортная деятельность</w:t>
            </w:r>
          </w:p>
        </w:tc>
        <w:tc>
          <w:tcPr>
            <w:tcW w:w="1842" w:type="dxa"/>
            <w:vAlign w:val="center"/>
          </w:tcPr>
          <w:p w:rsidR="00686F8E" w:rsidRPr="002B2545" w:rsidRDefault="00717CB8" w:rsidP="00686F8E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</w:t>
            </w:r>
            <w:r w:rsidR="00686F8E"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124 690,5</w:t>
            </w:r>
          </w:p>
        </w:tc>
        <w:tc>
          <w:tcPr>
            <w:tcW w:w="1418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165 428,5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132,7</w:t>
            </w:r>
          </w:p>
        </w:tc>
      </w:tr>
      <w:tr w:rsidR="00686F8E" w:rsidRPr="002B2545" w:rsidTr="005A78DD">
        <w:trPr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686F8E" w:rsidRPr="002B2545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</w:t>
            </w:r>
            <w:r w:rsidRPr="00665A3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деятельность почтовой связи и курьерская деятельность</w:t>
            </w:r>
          </w:p>
        </w:tc>
        <w:tc>
          <w:tcPr>
            <w:tcW w:w="1842" w:type="dxa"/>
            <w:vAlign w:val="center"/>
          </w:tcPr>
          <w:p w:rsidR="00686F8E" w:rsidRPr="002B2545" w:rsidRDefault="00717CB8" w:rsidP="00686F8E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</w:t>
            </w:r>
            <w:r w:rsidR="00686F8E"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73,3</w:t>
            </w:r>
          </w:p>
        </w:tc>
        <w:tc>
          <w:tcPr>
            <w:tcW w:w="1418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46,6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63,5</w:t>
            </w:r>
          </w:p>
        </w:tc>
      </w:tr>
      <w:tr w:rsidR="00686F8E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686F8E" w:rsidRPr="002B2545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предприятий транспорта, всего (на конец года), в том числе:</w:t>
            </w:r>
          </w:p>
        </w:tc>
        <w:tc>
          <w:tcPr>
            <w:tcW w:w="1842" w:type="dxa"/>
            <w:vAlign w:val="center"/>
          </w:tcPr>
          <w:p w:rsidR="00686F8E" w:rsidRPr="002B2545" w:rsidRDefault="00686F8E" w:rsidP="00686F8E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1 580</w:t>
            </w:r>
          </w:p>
        </w:tc>
        <w:tc>
          <w:tcPr>
            <w:tcW w:w="1418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1590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100,6</w:t>
            </w:r>
          </w:p>
        </w:tc>
      </w:tr>
      <w:tr w:rsidR="00686F8E" w:rsidRPr="002B2545" w:rsidTr="005A78DD">
        <w:trPr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686F8E" w:rsidRPr="002B2545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предприятий транспорта, осуществляющих пассажирские перевозки, всего, в том числе:</w:t>
            </w:r>
          </w:p>
        </w:tc>
        <w:tc>
          <w:tcPr>
            <w:tcW w:w="1842" w:type="dxa"/>
            <w:vAlign w:val="center"/>
          </w:tcPr>
          <w:p w:rsidR="00686F8E" w:rsidRPr="002B2545" w:rsidRDefault="00686F8E" w:rsidP="00686F8E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686F8E" w:rsidRPr="00717CB8" w:rsidRDefault="00686F8E" w:rsidP="00686F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1418" w:type="dxa"/>
            <w:vAlign w:val="center"/>
          </w:tcPr>
          <w:p w:rsidR="00686F8E" w:rsidRPr="00717CB8" w:rsidRDefault="00686F8E" w:rsidP="00686F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bCs/>
                <w:color w:val="FF0000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113</w:t>
            </w:r>
          </w:p>
        </w:tc>
      </w:tr>
      <w:tr w:rsidR="00686F8E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686F8E" w:rsidRPr="002B2545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автобусных</w:t>
            </w:r>
          </w:p>
        </w:tc>
        <w:tc>
          <w:tcPr>
            <w:tcW w:w="1842" w:type="dxa"/>
            <w:vAlign w:val="center"/>
          </w:tcPr>
          <w:p w:rsidR="00686F8E" w:rsidRPr="002B2545" w:rsidRDefault="00686F8E" w:rsidP="00686F8E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686F8E" w:rsidRPr="00717CB8" w:rsidRDefault="00686F8E" w:rsidP="00686F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  <w:vAlign w:val="center"/>
          </w:tcPr>
          <w:p w:rsidR="00686F8E" w:rsidRPr="00717CB8" w:rsidRDefault="00686F8E" w:rsidP="00686F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86</w:t>
            </w:r>
          </w:p>
        </w:tc>
      </w:tr>
      <w:tr w:rsidR="00686F8E" w:rsidRPr="002B2545" w:rsidTr="005A78DD">
        <w:trPr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686F8E" w:rsidRPr="002B2545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таксомоторных</w:t>
            </w:r>
          </w:p>
        </w:tc>
        <w:tc>
          <w:tcPr>
            <w:tcW w:w="1842" w:type="dxa"/>
            <w:vAlign w:val="center"/>
          </w:tcPr>
          <w:p w:rsidR="00686F8E" w:rsidRPr="002B2545" w:rsidRDefault="00686F8E" w:rsidP="00686F8E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686F8E" w:rsidRPr="00717CB8" w:rsidRDefault="00686F8E" w:rsidP="00686F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418" w:type="dxa"/>
            <w:vAlign w:val="center"/>
          </w:tcPr>
          <w:p w:rsidR="00686F8E" w:rsidRPr="00717CB8" w:rsidRDefault="00686F8E" w:rsidP="00686F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114</w:t>
            </w:r>
          </w:p>
        </w:tc>
      </w:tr>
      <w:tr w:rsidR="00686F8E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686F8E" w:rsidRPr="002B2545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грузовых автомобилей</w:t>
            </w:r>
          </w:p>
        </w:tc>
        <w:tc>
          <w:tcPr>
            <w:tcW w:w="1842" w:type="dxa"/>
            <w:vAlign w:val="center"/>
          </w:tcPr>
          <w:p w:rsidR="00686F8E" w:rsidRPr="002B2545" w:rsidRDefault="00686F8E" w:rsidP="00686F8E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686F8E" w:rsidRPr="00717CB8" w:rsidRDefault="00686F8E" w:rsidP="00686F8E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17800</w:t>
            </w:r>
          </w:p>
        </w:tc>
        <w:tc>
          <w:tcPr>
            <w:tcW w:w="1418" w:type="dxa"/>
            <w:vAlign w:val="center"/>
          </w:tcPr>
          <w:p w:rsidR="00686F8E" w:rsidRPr="00717CB8" w:rsidRDefault="00686F8E" w:rsidP="00686F8E">
            <w:pPr>
              <w:tabs>
                <w:tab w:val="left" w:pos="425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18000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101</w:t>
            </w:r>
          </w:p>
        </w:tc>
      </w:tr>
      <w:tr w:rsidR="00686F8E" w:rsidRPr="002B2545" w:rsidTr="005A78DD">
        <w:trPr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686F8E" w:rsidRPr="002B2545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автобусов</w:t>
            </w:r>
          </w:p>
        </w:tc>
        <w:tc>
          <w:tcPr>
            <w:tcW w:w="1842" w:type="dxa"/>
            <w:vAlign w:val="center"/>
          </w:tcPr>
          <w:p w:rsidR="00686F8E" w:rsidRPr="002B2545" w:rsidRDefault="00686F8E" w:rsidP="00686F8E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686F8E" w:rsidRPr="00717CB8" w:rsidRDefault="00686F8E" w:rsidP="00686F8E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2328</w:t>
            </w:r>
          </w:p>
        </w:tc>
        <w:tc>
          <w:tcPr>
            <w:tcW w:w="1418" w:type="dxa"/>
            <w:vAlign w:val="center"/>
          </w:tcPr>
          <w:p w:rsidR="00686F8E" w:rsidRPr="00717CB8" w:rsidRDefault="00686F8E" w:rsidP="00686F8E">
            <w:pPr>
              <w:tabs>
                <w:tab w:val="left" w:pos="425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2350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101</w:t>
            </w:r>
          </w:p>
        </w:tc>
      </w:tr>
      <w:tr w:rsidR="00686F8E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686F8E" w:rsidRPr="002B2545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троллейбусов</w:t>
            </w:r>
          </w:p>
        </w:tc>
        <w:tc>
          <w:tcPr>
            <w:tcW w:w="1842" w:type="dxa"/>
            <w:vAlign w:val="center"/>
          </w:tcPr>
          <w:p w:rsidR="00686F8E" w:rsidRPr="002B2545" w:rsidRDefault="00686F8E" w:rsidP="00686F8E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686F8E" w:rsidRPr="00717CB8" w:rsidRDefault="00686F8E" w:rsidP="00686F8E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418" w:type="dxa"/>
            <w:vAlign w:val="center"/>
          </w:tcPr>
          <w:p w:rsidR="00686F8E" w:rsidRPr="00717CB8" w:rsidRDefault="00686F8E" w:rsidP="00686F8E">
            <w:pPr>
              <w:tabs>
                <w:tab w:val="left" w:pos="425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50</w:t>
            </w:r>
          </w:p>
        </w:tc>
      </w:tr>
      <w:tr w:rsidR="00686F8E" w:rsidRPr="002B2545" w:rsidTr="005A78DD">
        <w:trPr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686F8E" w:rsidRPr="002B2545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состоящих на учете в предприятиях автобусов, предназначенных для обслуживания регулярных маршрутов муниципального образования</w:t>
            </w:r>
          </w:p>
        </w:tc>
        <w:tc>
          <w:tcPr>
            <w:tcW w:w="1842" w:type="dxa"/>
            <w:vAlign w:val="center"/>
          </w:tcPr>
          <w:p w:rsidR="00686F8E" w:rsidRPr="002B2545" w:rsidRDefault="00686F8E" w:rsidP="00686F8E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686F8E" w:rsidRPr="00717CB8" w:rsidRDefault="00686F8E" w:rsidP="00686F8E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</w:tc>
        <w:tc>
          <w:tcPr>
            <w:tcW w:w="1418" w:type="dxa"/>
            <w:vAlign w:val="center"/>
          </w:tcPr>
          <w:p w:rsidR="00686F8E" w:rsidRPr="00717CB8" w:rsidRDefault="00686F8E" w:rsidP="00686F8E">
            <w:pPr>
              <w:tabs>
                <w:tab w:val="left" w:pos="425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542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106</w:t>
            </w:r>
          </w:p>
        </w:tc>
      </w:tr>
      <w:tr w:rsidR="00686F8E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686F8E" w:rsidRPr="00686F8E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Число регулярных автобусных маршрутов, всего, </w:t>
            </w:r>
          </w:p>
          <w:p w:rsidR="00686F8E" w:rsidRPr="002B2545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2" w:type="dxa"/>
            <w:vAlign w:val="center"/>
          </w:tcPr>
          <w:p w:rsidR="00686F8E" w:rsidRPr="002B2545" w:rsidRDefault="00686F8E" w:rsidP="00686F8E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686F8E" w:rsidRPr="00717CB8" w:rsidRDefault="00686F8E" w:rsidP="00686F8E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418" w:type="dxa"/>
            <w:vAlign w:val="center"/>
          </w:tcPr>
          <w:p w:rsidR="00686F8E" w:rsidRPr="00717CB8" w:rsidRDefault="00686F8E" w:rsidP="00686F8E">
            <w:pPr>
              <w:tabs>
                <w:tab w:val="left" w:pos="425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93</w:t>
            </w:r>
          </w:p>
        </w:tc>
      </w:tr>
      <w:tr w:rsidR="00686F8E" w:rsidRPr="002B2545" w:rsidTr="005A78DD">
        <w:trPr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686F8E" w:rsidRPr="002B2545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внутригородских</w:t>
            </w:r>
          </w:p>
        </w:tc>
        <w:tc>
          <w:tcPr>
            <w:tcW w:w="1842" w:type="dxa"/>
            <w:vAlign w:val="center"/>
          </w:tcPr>
          <w:p w:rsidR="00686F8E" w:rsidRPr="002B2545" w:rsidRDefault="00686F8E" w:rsidP="00686F8E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686F8E" w:rsidRPr="00717CB8" w:rsidRDefault="00686F8E" w:rsidP="00686F8E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18" w:type="dxa"/>
            <w:vAlign w:val="center"/>
          </w:tcPr>
          <w:p w:rsidR="00686F8E" w:rsidRPr="00717CB8" w:rsidRDefault="00686F8E" w:rsidP="00686F8E">
            <w:pPr>
              <w:tabs>
                <w:tab w:val="left" w:pos="425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76</w:t>
            </w:r>
          </w:p>
        </w:tc>
      </w:tr>
      <w:tr w:rsidR="00686F8E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686F8E" w:rsidRPr="00686F8E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пригородных</w:t>
            </w:r>
          </w:p>
        </w:tc>
        <w:tc>
          <w:tcPr>
            <w:tcW w:w="1842" w:type="dxa"/>
            <w:vAlign w:val="center"/>
          </w:tcPr>
          <w:p w:rsidR="00686F8E" w:rsidRPr="002B2545" w:rsidRDefault="00686F8E" w:rsidP="00686F8E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686F8E" w:rsidRPr="00717CB8" w:rsidRDefault="00686F8E" w:rsidP="00686F8E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8" w:type="dxa"/>
            <w:vAlign w:val="center"/>
          </w:tcPr>
          <w:p w:rsidR="00686F8E" w:rsidRPr="00717CB8" w:rsidRDefault="00686F8E" w:rsidP="00686F8E">
            <w:pPr>
              <w:tabs>
                <w:tab w:val="left" w:pos="425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109</w:t>
            </w:r>
          </w:p>
        </w:tc>
      </w:tr>
      <w:tr w:rsidR="00686F8E" w:rsidRPr="002B2545" w:rsidTr="005A78DD">
        <w:trPr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686F8E" w:rsidRPr="00686F8E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Число троллейбусных маршрутов</w:t>
            </w:r>
          </w:p>
        </w:tc>
        <w:tc>
          <w:tcPr>
            <w:tcW w:w="1842" w:type="dxa"/>
            <w:vAlign w:val="center"/>
          </w:tcPr>
          <w:p w:rsidR="00686F8E" w:rsidRPr="002B2545" w:rsidRDefault="00686F8E" w:rsidP="00686F8E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686F8E" w:rsidRPr="00717CB8" w:rsidRDefault="00686F8E" w:rsidP="00686F8E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  <w:vAlign w:val="center"/>
          </w:tcPr>
          <w:p w:rsidR="00686F8E" w:rsidRPr="00717CB8" w:rsidRDefault="00686F8E" w:rsidP="00686F8E">
            <w:pPr>
              <w:tabs>
                <w:tab w:val="left" w:pos="425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88</w:t>
            </w:r>
          </w:p>
        </w:tc>
      </w:tr>
      <w:tr w:rsidR="00686F8E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686F8E" w:rsidRPr="00686F8E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Протяженность троллейбусных линий</w:t>
            </w:r>
          </w:p>
        </w:tc>
        <w:tc>
          <w:tcPr>
            <w:tcW w:w="1842" w:type="dxa"/>
            <w:vAlign w:val="center"/>
          </w:tcPr>
          <w:p w:rsidR="00686F8E" w:rsidRPr="002B2545" w:rsidRDefault="00686F8E" w:rsidP="00686F8E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686F8E" w:rsidRPr="00717CB8" w:rsidRDefault="00686F8E" w:rsidP="00686F8E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</w:t>
            </w:r>
          </w:p>
        </w:tc>
        <w:tc>
          <w:tcPr>
            <w:tcW w:w="1418" w:type="dxa"/>
            <w:vAlign w:val="center"/>
          </w:tcPr>
          <w:p w:rsidR="00686F8E" w:rsidRPr="00717CB8" w:rsidRDefault="00686F8E" w:rsidP="00686F8E">
            <w:pPr>
              <w:tabs>
                <w:tab w:val="left" w:pos="425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  <w:t>101</w:t>
            </w:r>
          </w:p>
        </w:tc>
      </w:tr>
      <w:tr w:rsidR="00686F8E" w:rsidRPr="002B2545" w:rsidTr="005A78DD">
        <w:trPr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686F8E" w:rsidRPr="00686F8E" w:rsidRDefault="00686F8E" w:rsidP="00686F8E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Перевезено (отправлено) грузов крупными и средними предприятиями и организациями всех видов деятельности</w:t>
            </w:r>
          </w:p>
        </w:tc>
        <w:tc>
          <w:tcPr>
            <w:tcW w:w="1842" w:type="dxa"/>
            <w:vAlign w:val="center"/>
          </w:tcPr>
          <w:p w:rsidR="00686F8E" w:rsidRPr="002B2545" w:rsidRDefault="007B479D" w:rsidP="00686F8E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B479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179 049,0</w:t>
            </w:r>
          </w:p>
        </w:tc>
        <w:tc>
          <w:tcPr>
            <w:tcW w:w="1418" w:type="dxa"/>
            <w:vAlign w:val="center"/>
          </w:tcPr>
          <w:p w:rsidR="00686F8E" w:rsidRPr="00717CB8" w:rsidRDefault="00E561B3" w:rsidP="00686F8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190</w:t>
            </w:r>
            <w:r w:rsidR="00686F8E"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550,0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686F8E" w:rsidRPr="00717CB8" w:rsidRDefault="00686F8E" w:rsidP="00686F8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106,4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686F8E" w:rsidRDefault="007B479D" w:rsidP="007B479D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 автомобильным транспортом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B479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7 753,60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7728,1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99,7</w:t>
            </w:r>
          </w:p>
        </w:tc>
      </w:tr>
      <w:tr w:rsidR="007B479D" w:rsidRPr="002B2545" w:rsidTr="005A78DD">
        <w:trPr>
          <w:trHeight w:val="4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686F8E" w:rsidRDefault="007B479D" w:rsidP="007B479D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86F8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Перевезено пассажиров крупными и средними предприятиями и организациями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B479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21,9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21,6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98,5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1" w:type="dxa"/>
            <w:gridSpan w:val="5"/>
            <w:vAlign w:val="center"/>
          </w:tcPr>
          <w:p w:rsidR="007B479D" w:rsidRPr="009A344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color w:val="000000" w:themeColor="text1"/>
                <w:kern w:val="1"/>
                <w:sz w:val="32"/>
                <w:szCs w:val="32"/>
                <w:lang w:eastAsia="ar-SA"/>
              </w:rPr>
            </w:pPr>
            <w:r w:rsidRPr="009A3448">
              <w:rPr>
                <w:rFonts w:ascii="Times New Roman" w:eastAsia="Constantia" w:hAnsi="Times New Roman" w:cs="Times New Roman"/>
                <w:b/>
                <w:bCs/>
                <w:color w:val="009999"/>
                <w:kern w:val="1"/>
                <w:sz w:val="34"/>
                <w:szCs w:val="34"/>
                <w:lang w:eastAsia="ar-SA"/>
              </w:rPr>
              <w:t>Сельское хозяйство</w:t>
            </w:r>
          </w:p>
        </w:tc>
      </w:tr>
      <w:tr w:rsidR="007B479D" w:rsidRPr="002B2545" w:rsidTr="005A78DD">
        <w:trPr>
          <w:trHeight w:val="5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сельскохозяйственных производителей, всего,</w:t>
            </w:r>
          </w:p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690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  <w:t>691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крупные и средние сельхозорганизации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7B479D" w:rsidRPr="002B2545" w:rsidTr="005A78DD">
        <w:trPr>
          <w:trHeight w:val="6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малые сельхозорганизации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44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  <w:t>48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109,1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крестьянские (фермерские) хозяйства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67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  <w:t>68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101,5</w:t>
            </w:r>
          </w:p>
        </w:tc>
      </w:tr>
      <w:tr w:rsidR="007B479D" w:rsidRPr="002B2545" w:rsidTr="005A78DD">
        <w:trPr>
          <w:trHeight w:val="5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хозяйства населения (личные подсобные хозяйства)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577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  <w:t>573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99,3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Земельных участков для ведения личного подсобного хозяйства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1646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  <w:t>1648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</w:tr>
      <w:tr w:rsidR="007B479D" w:rsidRPr="002B2545" w:rsidTr="005A78D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Посевные площади, всего, в том числе под: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4251,5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4851,75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114,1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numPr>
                <w:ilvl w:val="0"/>
                <w:numId w:val="2"/>
              </w:numPr>
              <w:tabs>
                <w:tab w:val="left" w:pos="170"/>
              </w:tabs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зерновые и зернобобовые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942,4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944,8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100,3</w:t>
            </w:r>
          </w:p>
        </w:tc>
      </w:tr>
      <w:tr w:rsidR="007B479D" w:rsidRPr="002B2545" w:rsidTr="005A78DD">
        <w:trPr>
          <w:trHeight w:val="4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numPr>
                <w:ilvl w:val="0"/>
                <w:numId w:val="2"/>
              </w:numPr>
              <w:tabs>
                <w:tab w:val="left" w:pos="170"/>
              </w:tabs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плоды и ягоды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386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389,4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100,9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numPr>
                <w:ilvl w:val="0"/>
                <w:numId w:val="2"/>
              </w:numPr>
              <w:tabs>
                <w:tab w:val="left" w:pos="170"/>
              </w:tabs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кормовые культуры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24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25,8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107,5</w:t>
            </w:r>
          </w:p>
        </w:tc>
      </w:tr>
      <w:tr w:rsidR="007B479D" w:rsidRPr="002B2545" w:rsidTr="005A78DD">
        <w:trPr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- виноград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1949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2795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143,4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Поголовье птицы в крупных и средних предприятиях и организациях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голов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738,6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696,8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94,3</w:t>
            </w:r>
          </w:p>
        </w:tc>
      </w:tr>
      <w:tr w:rsidR="007B479D" w:rsidRPr="002B2545" w:rsidTr="005A78DD">
        <w:trPr>
          <w:trHeight w:val="2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1" w:type="dxa"/>
            <w:gridSpan w:val="5"/>
            <w:vAlign w:val="center"/>
          </w:tcPr>
          <w:p w:rsidR="007B479D" w:rsidRPr="002B2545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Производство основных продуктов растениеводства в хозяйствах всех категорий, в том числе: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виноград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14,5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11,2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77,2</w:t>
            </w:r>
          </w:p>
        </w:tc>
      </w:tr>
      <w:tr w:rsidR="007B479D" w:rsidRPr="002B2545" w:rsidTr="005A78DD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ind w:left="179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зерновые и зернобобовые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3,55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4,2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118,3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овощи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4,7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117,5</w:t>
            </w:r>
          </w:p>
        </w:tc>
      </w:tr>
      <w:tr w:rsidR="007B479D" w:rsidRPr="002B2545" w:rsidTr="005A78DD">
        <w:trPr>
          <w:trHeight w:val="2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1" w:type="dxa"/>
            <w:gridSpan w:val="5"/>
            <w:vAlign w:val="center"/>
          </w:tcPr>
          <w:p w:rsidR="007B479D" w:rsidRPr="002B2545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Производство основных продуктов животноводства в хозяйствах всех категорий, в том числе: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ind w:left="179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скот и птица на убой (в убойном весе)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0,638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0,462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72,4</w:t>
            </w:r>
          </w:p>
        </w:tc>
      </w:tr>
      <w:tr w:rsidR="007B479D" w:rsidRPr="002B2545" w:rsidTr="005A78DD">
        <w:trPr>
          <w:trHeight w:val="5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ind w:left="179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яйца</w:t>
            </w:r>
          </w:p>
        </w:tc>
        <w:tc>
          <w:tcPr>
            <w:tcW w:w="1842" w:type="dxa"/>
            <w:vAlign w:val="center"/>
          </w:tcPr>
          <w:p w:rsidR="007B479D" w:rsidRPr="002B2545" w:rsidRDefault="00717CB8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</w:t>
            </w:r>
            <w:r w:rsidR="007B479D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штук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158,6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161,5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CB8">
              <w:rPr>
                <w:rFonts w:ascii="Times New Roman" w:hAnsi="Times New Roman" w:cs="Times New Roman"/>
                <w:sz w:val="28"/>
                <w:szCs w:val="28"/>
              </w:rPr>
              <w:t>101,8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1" w:type="dxa"/>
            <w:gridSpan w:val="5"/>
            <w:vAlign w:val="center"/>
          </w:tcPr>
          <w:p w:rsidR="007B479D" w:rsidRPr="009A344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color w:val="1B1D3D" w:themeColor="text2" w:themeShade="BF"/>
                <w:kern w:val="1"/>
                <w:sz w:val="34"/>
                <w:szCs w:val="34"/>
                <w:lang w:eastAsia="ar-SA"/>
              </w:rPr>
            </w:pPr>
            <w:r w:rsidRPr="009A3448">
              <w:rPr>
                <w:rFonts w:ascii="Times New Roman" w:eastAsia="Constantia" w:hAnsi="Times New Roman" w:cs="Times New Roman"/>
                <w:b/>
                <w:bCs/>
                <w:color w:val="009999"/>
                <w:kern w:val="1"/>
                <w:sz w:val="34"/>
                <w:szCs w:val="34"/>
                <w:lang w:eastAsia="ar-SA"/>
              </w:rPr>
              <w:t>Строительство и инвестиции</w:t>
            </w:r>
          </w:p>
        </w:tc>
      </w:tr>
      <w:tr w:rsidR="007B479D" w:rsidRPr="002B2545" w:rsidTr="005A78DD">
        <w:trPr>
          <w:trHeight w:val="4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ind w:left="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строительных организаций (на конец года)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915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912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99,7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подрядных работ крупных и средних организаций, выполненных по виду деятельности «строительство»</w:t>
            </w:r>
          </w:p>
        </w:tc>
        <w:tc>
          <w:tcPr>
            <w:tcW w:w="1842" w:type="dxa"/>
            <w:vAlign w:val="center"/>
          </w:tcPr>
          <w:p w:rsidR="007B479D" w:rsidRPr="002B2545" w:rsidRDefault="00717CB8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</w:t>
            </w:r>
            <w:r w:rsidR="007B479D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13 244,1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15 032,0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113,5</w:t>
            </w:r>
          </w:p>
        </w:tc>
      </w:tr>
      <w:tr w:rsidR="007B479D" w:rsidRPr="002B2545" w:rsidTr="005A78DD">
        <w:trPr>
          <w:trHeight w:val="7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Инвестиции в основной капитал по крупным и средним предприятиям за счет всех источников финансирования</w:t>
            </w:r>
          </w:p>
        </w:tc>
        <w:tc>
          <w:tcPr>
            <w:tcW w:w="1842" w:type="dxa"/>
            <w:vAlign w:val="center"/>
          </w:tcPr>
          <w:p w:rsidR="007B479D" w:rsidRPr="002B2545" w:rsidRDefault="00717CB8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</w:t>
            </w:r>
            <w:r w:rsidR="007B479D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42 050,9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61 184,1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145,5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Ввод жилья, всего,</w:t>
            </w:r>
          </w:p>
          <w:p w:rsidR="007B479D" w:rsidRPr="00AD7787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674,5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648,2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bCs/>
                <w:kern w:val="1"/>
                <w:sz w:val="28"/>
                <w:szCs w:val="28"/>
                <w:lang w:eastAsia="ar-SA"/>
              </w:rPr>
              <w:t>96,1</w:t>
            </w:r>
          </w:p>
        </w:tc>
      </w:tr>
      <w:tr w:rsidR="007B479D" w:rsidRPr="002B2545" w:rsidTr="005A78DD">
        <w:trPr>
          <w:trHeight w:val="4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общая площадь введенных квартир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306,3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284,17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92,8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 xml:space="preserve">   индивидуальное жилищное строительство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368,2</w:t>
            </w:r>
          </w:p>
        </w:tc>
        <w:tc>
          <w:tcPr>
            <w:tcW w:w="1418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364,1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717CB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</w:pPr>
            <w:r w:rsidRPr="00717CB8">
              <w:rPr>
                <w:rFonts w:ascii="Times New Roman" w:eastAsia="Constantia" w:hAnsi="Times New Roman"/>
                <w:kern w:val="1"/>
                <w:sz w:val="28"/>
                <w:szCs w:val="28"/>
                <w:lang w:eastAsia="ar-SA"/>
              </w:rPr>
              <w:t>98,9</w:t>
            </w:r>
          </w:p>
        </w:tc>
      </w:tr>
      <w:tr w:rsidR="007B479D" w:rsidRPr="002B2545" w:rsidTr="001C4897">
        <w:trPr>
          <w:trHeight w:val="7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1" w:type="dxa"/>
            <w:gridSpan w:val="5"/>
            <w:vAlign w:val="center"/>
          </w:tcPr>
          <w:p w:rsidR="007B479D" w:rsidRPr="009A3448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color w:val="009999"/>
                <w:kern w:val="1"/>
                <w:sz w:val="34"/>
                <w:szCs w:val="34"/>
                <w:lang w:eastAsia="ar-SA"/>
              </w:rPr>
            </w:pPr>
            <w:r w:rsidRPr="009A3448">
              <w:rPr>
                <w:rFonts w:ascii="Times New Roman" w:eastAsia="Constantia" w:hAnsi="Times New Roman" w:cs="Times New Roman"/>
                <w:b/>
                <w:bCs/>
                <w:color w:val="009999"/>
                <w:kern w:val="1"/>
                <w:sz w:val="34"/>
                <w:szCs w:val="34"/>
                <w:lang w:eastAsia="ar-SA"/>
              </w:rPr>
              <w:t>Торговля, общественное питание и бытовое обслуживание населения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1" w:type="dxa"/>
            <w:gridSpan w:val="5"/>
            <w:vAlign w:val="center"/>
          </w:tcPr>
          <w:p w:rsidR="007B479D" w:rsidRPr="009A3448" w:rsidRDefault="007B479D" w:rsidP="007B479D">
            <w:pPr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color w:val="009999"/>
                <w:kern w:val="1"/>
                <w:sz w:val="32"/>
                <w:szCs w:val="32"/>
                <w:lang w:eastAsia="ar-SA"/>
              </w:rPr>
            </w:pPr>
            <w:r w:rsidRPr="009A3448">
              <w:rPr>
                <w:rFonts w:ascii="Times New Roman" w:eastAsia="Constantia" w:hAnsi="Times New Roman" w:cs="Times New Roman"/>
                <w:b/>
                <w:color w:val="009999"/>
                <w:sz w:val="32"/>
                <w:szCs w:val="32"/>
                <w:lang w:eastAsia="ar-SA"/>
              </w:rPr>
              <w:t>Розничная торговля</w:t>
            </w:r>
          </w:p>
        </w:tc>
      </w:tr>
      <w:tr w:rsidR="007B479D" w:rsidRPr="002B2545" w:rsidTr="001C4897">
        <w:trPr>
          <w:trHeight w:val="9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Количество организаций розничной торговли, всего, </w:t>
            </w:r>
          </w:p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0814A3" w:rsidRDefault="007B479D" w:rsidP="007B479D">
            <w:pPr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2770</w:t>
            </w:r>
          </w:p>
        </w:tc>
        <w:tc>
          <w:tcPr>
            <w:tcW w:w="1418" w:type="dxa"/>
            <w:vAlign w:val="center"/>
          </w:tcPr>
          <w:p w:rsidR="007B479D" w:rsidRPr="000814A3" w:rsidRDefault="007B479D" w:rsidP="007B479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val="en-US" w:eastAsia="ar-SA"/>
              </w:rPr>
              <w:t>2947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0814A3" w:rsidRDefault="007B479D" w:rsidP="007B479D">
            <w:pPr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val="en-US" w:eastAsia="ar-SA"/>
              </w:rPr>
              <w:t>106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Магазины розничной торговли, из них: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2250</w:t>
            </w:r>
          </w:p>
        </w:tc>
        <w:tc>
          <w:tcPr>
            <w:tcW w:w="1418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  <w:t>2440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  <w:t>108</w:t>
            </w:r>
          </w:p>
        </w:tc>
      </w:tr>
      <w:tr w:rsidR="007B479D" w:rsidRPr="002B2545" w:rsidTr="005A78DD">
        <w:trPr>
          <w:trHeight w:val="3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универсальные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867</w:t>
            </w:r>
          </w:p>
        </w:tc>
        <w:tc>
          <w:tcPr>
            <w:tcW w:w="1418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  <w:t>930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  <w:t>107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по реализации продовольственных товаров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263</w:t>
            </w:r>
          </w:p>
        </w:tc>
        <w:tc>
          <w:tcPr>
            <w:tcW w:w="1418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  <w:t>307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  <w:t>116</w:t>
            </w:r>
          </w:p>
        </w:tc>
      </w:tr>
      <w:tr w:rsidR="007B479D" w:rsidRPr="002B2545" w:rsidTr="005A78DD">
        <w:trPr>
          <w:trHeight w:val="5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по реализации непродовольственных товаров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1120</w:t>
            </w:r>
          </w:p>
        </w:tc>
        <w:tc>
          <w:tcPr>
            <w:tcW w:w="1418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  <w:t>1203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  <w:t>107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B479D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Торговая площадь магазинов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B479D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503,4</w:t>
            </w:r>
          </w:p>
        </w:tc>
        <w:tc>
          <w:tcPr>
            <w:tcW w:w="1418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513,4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102</w:t>
            </w:r>
          </w:p>
        </w:tc>
      </w:tr>
      <w:tr w:rsidR="007B479D" w:rsidRPr="002B2545" w:rsidTr="005A78DD">
        <w:trPr>
          <w:trHeight w:val="5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B479D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Нестационарные торговые объекты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B479D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406</w:t>
            </w:r>
          </w:p>
        </w:tc>
        <w:tc>
          <w:tcPr>
            <w:tcW w:w="1418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395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97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B479D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Торговые центры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B479D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1418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7B479D" w:rsidRPr="002B2545" w:rsidTr="005A78DD">
        <w:trPr>
          <w:trHeight w:val="5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2B2545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B479D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Розничные рынки, всего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B479D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418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-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7B479D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B479D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Предприятия оптовой торговли</w:t>
            </w:r>
          </w:p>
        </w:tc>
        <w:tc>
          <w:tcPr>
            <w:tcW w:w="1842" w:type="dxa"/>
            <w:vAlign w:val="center"/>
          </w:tcPr>
          <w:p w:rsidR="007B479D" w:rsidRPr="002B2545" w:rsidRDefault="007B479D" w:rsidP="007B47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B479D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102</w:t>
            </w:r>
          </w:p>
        </w:tc>
        <w:tc>
          <w:tcPr>
            <w:tcW w:w="1418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98</w:t>
            </w:r>
          </w:p>
        </w:tc>
      </w:tr>
      <w:tr w:rsidR="007B479D" w:rsidRPr="002B2545" w:rsidTr="005A78DD">
        <w:trPr>
          <w:trHeight w:val="5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7B479D" w:rsidRPr="007B479D" w:rsidRDefault="007B479D" w:rsidP="007B479D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B479D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Розничный товарооборот крупных и средних предприятий</w:t>
            </w:r>
          </w:p>
        </w:tc>
        <w:tc>
          <w:tcPr>
            <w:tcW w:w="1842" w:type="dxa"/>
            <w:vAlign w:val="center"/>
          </w:tcPr>
          <w:p w:rsidR="007B479D" w:rsidRPr="002B2545" w:rsidRDefault="000814A3" w:rsidP="007B47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</w:t>
            </w:r>
            <w:r w:rsidR="007B479D" w:rsidRPr="007B479D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75 753,8</w:t>
            </w:r>
          </w:p>
        </w:tc>
        <w:tc>
          <w:tcPr>
            <w:tcW w:w="1418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82 117,2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7B479D" w:rsidRPr="000814A3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108,4</w:t>
            </w:r>
          </w:p>
        </w:tc>
      </w:tr>
      <w:tr w:rsidR="007B47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1" w:type="dxa"/>
            <w:gridSpan w:val="5"/>
            <w:vAlign w:val="center"/>
          </w:tcPr>
          <w:p w:rsidR="007B479D" w:rsidRPr="002B2545" w:rsidRDefault="007B479D" w:rsidP="007B479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0368B8">
              <w:rPr>
                <w:rFonts w:ascii="Times New Roman" w:eastAsia="Constantia" w:hAnsi="Times New Roman" w:cs="Times New Roman"/>
                <w:b/>
                <w:color w:val="009999"/>
                <w:sz w:val="32"/>
                <w:szCs w:val="32"/>
                <w:lang w:eastAsia="ar-SA"/>
              </w:rPr>
              <w:lastRenderedPageBreak/>
              <w:t>Общественное питание</w:t>
            </w:r>
          </w:p>
        </w:tc>
      </w:tr>
      <w:tr w:rsidR="00801E4F" w:rsidRPr="002B2545" w:rsidTr="005A78DD">
        <w:trPr>
          <w:trHeight w:val="5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7B479D" w:rsidRDefault="00801E4F" w:rsidP="00801E4F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01E4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общедоступных объектов общественного питания, всего, в том числе:</w:t>
            </w:r>
          </w:p>
        </w:tc>
        <w:tc>
          <w:tcPr>
            <w:tcW w:w="1842" w:type="dxa"/>
            <w:vAlign w:val="center"/>
          </w:tcPr>
          <w:p w:rsidR="00801E4F" w:rsidRPr="007B479D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01E4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432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458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106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7B479D" w:rsidRDefault="00801E4F" w:rsidP="00801E4F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01E4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общедоступные столовые, закусочные, буфеты</w:t>
            </w:r>
          </w:p>
        </w:tc>
        <w:tc>
          <w:tcPr>
            <w:tcW w:w="1842" w:type="dxa"/>
            <w:vAlign w:val="center"/>
          </w:tcPr>
          <w:p w:rsidR="00801E4F" w:rsidRPr="007B479D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01E4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88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96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109</w:t>
            </w:r>
          </w:p>
        </w:tc>
      </w:tr>
      <w:tr w:rsidR="00801E4F" w:rsidRPr="002B2545" w:rsidTr="005A78DD">
        <w:trPr>
          <w:trHeight w:val="5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7B479D" w:rsidRDefault="00801E4F" w:rsidP="00801E4F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01E4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рестораны, кафе, бары</w:t>
            </w:r>
          </w:p>
        </w:tc>
        <w:tc>
          <w:tcPr>
            <w:tcW w:w="1842" w:type="dxa"/>
            <w:vAlign w:val="center"/>
          </w:tcPr>
          <w:p w:rsidR="00801E4F" w:rsidRPr="007B479D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01E4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254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274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107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7B479D" w:rsidRDefault="00801E4F" w:rsidP="00801E4F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01E4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посадочных мест на общедоступных предприятиях общественного питания</w:t>
            </w:r>
          </w:p>
        </w:tc>
        <w:tc>
          <w:tcPr>
            <w:tcW w:w="1842" w:type="dxa"/>
            <w:vAlign w:val="center"/>
          </w:tcPr>
          <w:p w:rsidR="00801E4F" w:rsidRPr="007B479D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01E4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17 294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18 437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106</w:t>
            </w:r>
          </w:p>
        </w:tc>
      </w:tr>
      <w:tr w:rsidR="00801E4F" w:rsidRPr="002B2545" w:rsidTr="005A78DD">
        <w:trPr>
          <w:trHeight w:val="5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7B479D" w:rsidRDefault="00801E4F" w:rsidP="00801E4F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01E4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Оборот общественного питания крупных и средних предприятий</w:t>
            </w:r>
          </w:p>
        </w:tc>
        <w:tc>
          <w:tcPr>
            <w:tcW w:w="1842" w:type="dxa"/>
            <w:vAlign w:val="center"/>
          </w:tcPr>
          <w:p w:rsidR="00801E4F" w:rsidRPr="007B479D" w:rsidRDefault="000814A3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</w:t>
            </w:r>
            <w:r w:rsidR="00801E4F" w:rsidRPr="00801E4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3184,3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2 891,4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90,8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1" w:type="dxa"/>
            <w:gridSpan w:val="5"/>
            <w:vAlign w:val="center"/>
          </w:tcPr>
          <w:p w:rsidR="00801E4F" w:rsidRPr="002B2545" w:rsidRDefault="00801E4F" w:rsidP="00801E4F">
            <w:pPr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0368B8">
              <w:rPr>
                <w:rFonts w:ascii="Times New Roman" w:eastAsia="Constantia" w:hAnsi="Times New Roman" w:cs="Times New Roman"/>
                <w:b/>
                <w:color w:val="009999"/>
                <w:sz w:val="32"/>
                <w:szCs w:val="32"/>
                <w:lang w:eastAsia="ar-SA"/>
              </w:rPr>
              <w:t>Бытовое обслуживание населения</w:t>
            </w:r>
          </w:p>
        </w:tc>
      </w:tr>
      <w:tr w:rsidR="00801E4F" w:rsidRPr="002B2545" w:rsidTr="005A78D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Количество специализированных предприятий бытового обслуживания населения, всего, </w:t>
            </w:r>
          </w:p>
          <w:p w:rsidR="00801E4F" w:rsidRPr="002B2545" w:rsidRDefault="00801E4F" w:rsidP="00801E4F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519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519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– муниципальных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-</w:t>
            </w:r>
          </w:p>
        </w:tc>
      </w:tr>
      <w:tr w:rsidR="00801E4F" w:rsidRPr="002B2545" w:rsidTr="005A78DD">
        <w:trPr>
          <w:trHeight w:val="5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snapToGrid w:val="0"/>
              <w:ind w:left="2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из них по видам услуг: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snapToGrid w:val="0"/>
              <w:ind w:left="2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01E4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услуги прачечных и химчисток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01E4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trHeight w:val="5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snapToGrid w:val="0"/>
              <w:ind w:left="2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01E4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услуги парикмахерских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01E4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131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snapToGrid w:val="0"/>
              <w:ind w:left="2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01E4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услуги по пошиву и ремонту одежды, обуви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01E4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trHeight w:val="5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snapToGrid w:val="0"/>
              <w:ind w:left="2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01E4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услуги по ремонту и техническому обслуживанию транспортных средств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01E4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138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snapToGrid w:val="0"/>
              <w:ind w:left="2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01E4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прочие виды бытовых услуг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01E4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229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229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платных услуг населению, оказанных крупными и средними предприятиями и организациями</w:t>
            </w:r>
          </w:p>
        </w:tc>
        <w:tc>
          <w:tcPr>
            <w:tcW w:w="1842" w:type="dxa"/>
            <w:vAlign w:val="center"/>
          </w:tcPr>
          <w:p w:rsidR="00801E4F" w:rsidRPr="002B2545" w:rsidRDefault="000814A3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</w:t>
            </w:r>
            <w:r w:rsidR="00801E4F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6 303,7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7 702,6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122,2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1" w:type="dxa"/>
            <w:gridSpan w:val="5"/>
            <w:vAlign w:val="center"/>
          </w:tcPr>
          <w:p w:rsidR="00801E4F" w:rsidRPr="000368B8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color w:val="009999"/>
                <w:kern w:val="1"/>
                <w:sz w:val="32"/>
                <w:szCs w:val="32"/>
                <w:lang w:eastAsia="ar-SA"/>
              </w:rPr>
            </w:pPr>
            <w:r w:rsidRPr="000368B8">
              <w:rPr>
                <w:rFonts w:ascii="Times New Roman" w:eastAsia="Constantia" w:hAnsi="Times New Roman" w:cs="Times New Roman"/>
                <w:b/>
                <w:bCs/>
                <w:color w:val="009999"/>
                <w:kern w:val="1"/>
                <w:sz w:val="34"/>
                <w:szCs w:val="34"/>
                <w:lang w:eastAsia="ar-SA"/>
              </w:rPr>
              <w:t>Жилищно-коммунальное хозяйство</w:t>
            </w:r>
          </w:p>
        </w:tc>
      </w:tr>
      <w:tr w:rsidR="00801E4F" w:rsidRPr="002B2545" w:rsidTr="005A78DD">
        <w:trPr>
          <w:trHeight w:val="5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1" w:type="dxa"/>
            <w:gridSpan w:val="5"/>
            <w:vAlign w:val="center"/>
          </w:tcPr>
          <w:p w:rsidR="00801E4F" w:rsidRPr="000368B8" w:rsidRDefault="00801E4F" w:rsidP="00801E4F">
            <w:pPr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color w:val="009999"/>
                <w:kern w:val="1"/>
                <w:sz w:val="32"/>
                <w:szCs w:val="32"/>
                <w:lang w:eastAsia="ar-SA"/>
              </w:rPr>
            </w:pPr>
            <w:r w:rsidRPr="000368B8">
              <w:rPr>
                <w:rFonts w:ascii="Times New Roman" w:eastAsia="Constantia" w:hAnsi="Times New Roman" w:cs="Times New Roman"/>
                <w:b/>
                <w:color w:val="009999"/>
                <w:sz w:val="32"/>
                <w:szCs w:val="32"/>
                <w:lang w:eastAsia="ar-SA"/>
              </w:rPr>
              <w:t>Дорожное хозяйство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автомобильных дорог общего пользования -  всего, в том числе: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1146,1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1177,98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103</w:t>
            </w:r>
          </w:p>
        </w:tc>
      </w:tr>
      <w:tr w:rsidR="00801E4F" w:rsidRPr="002B2545" w:rsidTr="005A78D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федерального значения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53,0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53,0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регионального значения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72,7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72,7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trHeight w:val="4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местного значения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1020,4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1052,28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103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Доля протяженности 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94,9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95,1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trHeight w:val="5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Затрачено средств на строительство и ремонт дорог</w:t>
            </w:r>
          </w:p>
        </w:tc>
        <w:tc>
          <w:tcPr>
            <w:tcW w:w="1842" w:type="dxa"/>
            <w:vAlign w:val="center"/>
          </w:tcPr>
          <w:p w:rsidR="00801E4F" w:rsidRPr="002B2545" w:rsidRDefault="000814A3" w:rsidP="00801E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</w:t>
            </w:r>
            <w:r w:rsidR="00801E4F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1348,5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837,2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62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Отремонтировано дорожное покрытие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509,34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262,94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51,6</w:t>
            </w:r>
          </w:p>
        </w:tc>
      </w:tr>
      <w:tr w:rsidR="00801E4F" w:rsidRPr="002B2545" w:rsidTr="005A78DD">
        <w:trPr>
          <w:trHeight w:val="5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Общее число мостов и путепроводов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Общая протяженность освещенных улиц, проездов, набережных 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498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498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Удельный вес улиц, обеспеченных уличным освещением в соответствии с установленными требованиями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2B2545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90</w:t>
            </w:r>
          </w:p>
        </w:tc>
        <w:tc>
          <w:tcPr>
            <w:tcW w:w="1418" w:type="dxa"/>
            <w:vAlign w:val="center"/>
          </w:tcPr>
          <w:p w:rsidR="00801E4F" w:rsidRPr="002B2545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2B2545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val="en-US" w:eastAsia="ar-SA"/>
              </w:rPr>
            </w:pPr>
            <w:r w:rsidRPr="002B2545"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val="en-US" w:eastAsia="ar-SA"/>
              </w:rPr>
              <w:t>100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1" w:type="dxa"/>
            <w:gridSpan w:val="5"/>
            <w:vAlign w:val="center"/>
          </w:tcPr>
          <w:p w:rsidR="00801E4F" w:rsidRPr="002B2545" w:rsidRDefault="00801E4F" w:rsidP="00801E4F">
            <w:pPr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0368B8">
              <w:rPr>
                <w:rFonts w:ascii="Times New Roman" w:eastAsia="Constantia" w:hAnsi="Times New Roman" w:cs="Times New Roman"/>
                <w:b/>
                <w:color w:val="009999"/>
                <w:sz w:val="32"/>
                <w:szCs w:val="32"/>
                <w:lang w:eastAsia="ar-SA"/>
              </w:rPr>
              <w:t>Благоустройство</w:t>
            </w:r>
          </w:p>
        </w:tc>
      </w:tr>
      <w:tr w:rsidR="00801E4F" w:rsidRPr="002B2545" w:rsidTr="005A78DD">
        <w:trPr>
          <w:trHeight w:val="5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улиц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1038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проспектов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trHeight w:val="4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бульваров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площадей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trHeight w:val="8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Общая площадь муниципального образования, требующая благоустройства и озеленения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416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414,5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99,6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Доля озелененных территорий (парков, скверов, бульваров) 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81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102,5</w:t>
            </w:r>
          </w:p>
        </w:tc>
      </w:tr>
      <w:tr w:rsidR="00801E4F" w:rsidRPr="002B2545" w:rsidTr="005A78DD">
        <w:trPr>
          <w:trHeight w:val="8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 восстановленных и (или) вновь созданных благоустроенных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8,3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108,4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Площадь зеленых насаждений и лесопарковой зоны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кв. м. на одного жителя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trHeight w:val="5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Площадь, благоустроенная за год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1407,9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1,48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105,7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площадок, оборудованных в соответствии с установленными требованиями: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801E4F" w:rsidRPr="002B2545" w:rsidTr="005A78DD">
        <w:trPr>
          <w:trHeight w:val="6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для игр детей дошкольного и младшего школьного возраста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934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947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101,4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 для занятия физкультурой и спортом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362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102,2</w:t>
            </w:r>
          </w:p>
        </w:tc>
      </w:tr>
      <w:tr w:rsidR="00801E4F" w:rsidRPr="002B2545" w:rsidTr="005A78D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Отремонтировано объектов благоустройства: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Ливневая канализация</w:t>
            </w:r>
          </w:p>
        </w:tc>
        <w:tc>
          <w:tcPr>
            <w:tcW w:w="1842" w:type="dxa"/>
            <w:vAlign w:val="center"/>
          </w:tcPr>
          <w:p w:rsidR="00801E4F" w:rsidRPr="002B2545" w:rsidRDefault="000814A3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</w:t>
            </w:r>
            <w:r w:rsidR="00801E4F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ыс. п.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1,346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3,456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256,8</w:t>
            </w:r>
          </w:p>
        </w:tc>
      </w:tr>
      <w:tr w:rsidR="00801E4F" w:rsidRPr="002B2545" w:rsidTr="005A78DD">
        <w:trPr>
          <w:trHeight w:val="6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детских и спортивных площадок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142,9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Высажено кустов и деревьев 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10719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3519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32,8</w:t>
            </w:r>
          </w:p>
        </w:tc>
      </w:tr>
      <w:tr w:rsidR="00801E4F" w:rsidRPr="002B2545" w:rsidTr="005A78DD">
        <w:trPr>
          <w:trHeight w:val="5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Территория, убираемая механизированным способом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п.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237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специальной техники, всего, в том числе: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312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112,2</w:t>
            </w:r>
          </w:p>
        </w:tc>
      </w:tr>
      <w:tr w:rsidR="00801E4F" w:rsidRPr="002B2545" w:rsidTr="005A78DD">
        <w:trPr>
          <w:trHeight w:val="6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мусоровозы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63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136,5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тягач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trHeight w:val="53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эвакуаторы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трактора-травокосилки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500</w:t>
            </w:r>
          </w:p>
        </w:tc>
      </w:tr>
      <w:tr w:rsidR="00801E4F" w:rsidRPr="002B2545" w:rsidTr="005A78DD">
        <w:trPr>
          <w:trHeight w:val="4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малая механизация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171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ассенизационные машины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trHeight w:val="5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машины для уличной уборки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0814A3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1418" w:type="dxa"/>
            <w:vAlign w:val="center"/>
          </w:tcPr>
          <w:p w:rsidR="00801E4F" w:rsidRPr="000814A3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0814A3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0814A3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105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1" w:type="dxa"/>
            <w:gridSpan w:val="5"/>
            <w:vAlign w:val="center"/>
          </w:tcPr>
          <w:p w:rsidR="00801E4F" w:rsidRPr="002B2545" w:rsidRDefault="00801E4F" w:rsidP="00801E4F">
            <w:pPr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0368B8">
              <w:rPr>
                <w:rFonts w:ascii="Times New Roman" w:eastAsia="Constantia" w:hAnsi="Times New Roman" w:cs="Times New Roman"/>
                <w:b/>
                <w:color w:val="009999"/>
                <w:sz w:val="32"/>
                <w:szCs w:val="32"/>
                <w:lang w:eastAsia="ar-SA"/>
              </w:rPr>
              <w:t>Сбор и утилизация бытовых отходов</w:t>
            </w:r>
          </w:p>
        </w:tc>
      </w:tr>
      <w:tr w:rsidR="009A3448" w:rsidRPr="002B2545" w:rsidTr="005A78DD">
        <w:trPr>
          <w:trHeight w:val="4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9A3448" w:rsidRPr="002B2545" w:rsidRDefault="009A3448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Количество:</w:t>
            </w:r>
            <w:r w:rsidR="001C489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:rsidR="009A3448" w:rsidRPr="002B2545" w:rsidRDefault="009A3448" w:rsidP="00801E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9A3448" w:rsidRPr="002B2545" w:rsidRDefault="009A3448" w:rsidP="00801E4F">
            <w:pP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9A3448" w:rsidRPr="002B2545" w:rsidRDefault="009A3448" w:rsidP="00801E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9A3448" w:rsidRPr="002B2545" w:rsidRDefault="009A3448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 мусоросборных точек у жилых домов, магазинов и рынков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3475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3475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trHeight w:val="4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пунктов утильсырья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Обеспеченность контейнерами для сбора твердых бытовых отходов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 от норматива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Вывезено за год бытового мусора на сортировочные комплексы 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116,3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106,64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92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Переработано бытовых отходов за год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116,3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106,64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92</w:t>
            </w:r>
          </w:p>
        </w:tc>
      </w:tr>
      <w:tr w:rsidR="00801E4F" w:rsidRPr="002B2545" w:rsidTr="005A78DD">
        <w:trPr>
          <w:trHeight w:val="6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1" w:type="dxa"/>
            <w:gridSpan w:val="5"/>
            <w:vAlign w:val="center"/>
          </w:tcPr>
          <w:p w:rsidR="00801E4F" w:rsidRPr="002B2545" w:rsidRDefault="00801E4F" w:rsidP="00801E4F">
            <w:pPr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0368B8">
              <w:rPr>
                <w:rFonts w:ascii="Times New Roman" w:eastAsia="Constantia" w:hAnsi="Times New Roman" w:cs="Times New Roman"/>
                <w:b/>
                <w:color w:val="009999"/>
                <w:sz w:val="32"/>
                <w:szCs w:val="32"/>
                <w:lang w:eastAsia="ar-SA"/>
              </w:rPr>
              <w:t>Жилищный фонд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Жилищный фонд города всего, в том числе: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9739,5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10 042,1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103,1</w:t>
            </w:r>
          </w:p>
        </w:tc>
      </w:tr>
      <w:tr w:rsidR="00801E4F" w:rsidRPr="002B2545" w:rsidTr="005A78DD">
        <w:trPr>
          <w:trHeight w:val="5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- площадь муниципального жилого фонда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681,3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681,3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- площадь жилищного фонда в частной собственности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9058,2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9 360,8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103,3</w:t>
            </w:r>
          </w:p>
        </w:tc>
      </w:tr>
      <w:tr w:rsidR="00801E4F" w:rsidRPr="002B2545" w:rsidTr="005A78DD">
        <w:trPr>
          <w:trHeight w:val="8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Общая площадь жилых помещений, приходящихся в среднем на одного жителя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кв.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28,5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29,3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102,8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многоквартирных домов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1810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1865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103</w:t>
            </w:r>
          </w:p>
        </w:tc>
      </w:tr>
      <w:tr w:rsidR="00801E4F" w:rsidRPr="002B2545" w:rsidTr="005A78DD">
        <w:trPr>
          <w:trHeight w:val="6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Площадь жилья с износом более 70% 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кв.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1489,3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3799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255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% неблагоустроенного жилья: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801E4F" w:rsidRPr="002B2545" w:rsidTr="005A78DD">
        <w:trPr>
          <w:trHeight w:val="5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без центрального отопления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20,9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20,9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 xml:space="preserve">   без канализации 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trHeight w:val="5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с печным отоплением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3,8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2,4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63,2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управляющих компаний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64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101,5</w:t>
            </w:r>
          </w:p>
        </w:tc>
      </w:tr>
      <w:tr w:rsidR="00801E4F" w:rsidRPr="002B2545" w:rsidTr="005A78DD">
        <w:trPr>
          <w:trHeight w:val="79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домов, обслуживаемых управляющими компаниями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1515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1534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101,3</w:t>
            </w:r>
          </w:p>
        </w:tc>
      </w:tr>
      <w:tr w:rsidR="00801E4F" w:rsidRPr="00F42F54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товариществ собственников жилья (ТСЖ)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90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trHeight w:val="7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домов, входящих в ТСЖ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домов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120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Всего предприятий, предоставляющих услуги в сфере ЖКХ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179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106,1</w:t>
            </w:r>
          </w:p>
        </w:tc>
      </w:tr>
      <w:tr w:rsidR="00801E4F" w:rsidRPr="002B2545" w:rsidTr="005A78D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семей, состоящих на учете в качестве нуждающихся в   жилищных помещениях на конец года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5740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5492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95,7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Количество семей, получивших жилые помещения и улучшивших жилищные условия 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65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120</w:t>
            </w:r>
          </w:p>
        </w:tc>
      </w:tr>
      <w:tr w:rsidR="00801E4F" w:rsidRPr="002B2545" w:rsidTr="005A78DD">
        <w:trPr>
          <w:trHeight w:val="8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Число семей, получавших субсидии на оплату жилого помещения и коммунальных услуг 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140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Сумма субсидий, предоставленных на оплату жилья и коммунальных услуг</w:t>
            </w:r>
          </w:p>
        </w:tc>
        <w:tc>
          <w:tcPr>
            <w:tcW w:w="1842" w:type="dxa"/>
            <w:vAlign w:val="center"/>
          </w:tcPr>
          <w:p w:rsidR="00801E4F" w:rsidRPr="002B2545" w:rsidRDefault="0049661E" w:rsidP="00801E4F">
            <w:pPr>
              <w:autoSpaceDE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</w:t>
            </w:r>
            <w:r w:rsidR="00801E4F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12,78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29,95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234,4</w:t>
            </w:r>
          </w:p>
        </w:tc>
      </w:tr>
      <w:tr w:rsidR="00801E4F" w:rsidRPr="002B2545" w:rsidTr="005A78DD">
        <w:trPr>
          <w:trHeight w:val="5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1" w:type="dxa"/>
            <w:gridSpan w:val="5"/>
            <w:vAlign w:val="center"/>
          </w:tcPr>
          <w:p w:rsidR="00801E4F" w:rsidRPr="002B2545" w:rsidRDefault="00801E4F" w:rsidP="00801E4F">
            <w:pPr>
              <w:snapToGrid w:val="0"/>
              <w:jc w:val="center"/>
              <w:rPr>
                <w:rFonts w:ascii="Times New Roman" w:eastAsia="Constantia" w:hAnsi="Times New Roman" w:cs="Times New Roman"/>
                <w:color w:val="002060"/>
                <w:kern w:val="1"/>
                <w:sz w:val="32"/>
                <w:szCs w:val="32"/>
                <w:lang w:eastAsia="ar-SA"/>
              </w:rPr>
            </w:pPr>
            <w:r w:rsidRPr="000368B8">
              <w:rPr>
                <w:rFonts w:ascii="Times New Roman" w:eastAsia="Constantia" w:hAnsi="Times New Roman" w:cs="Times New Roman"/>
                <w:b/>
                <w:color w:val="009999"/>
                <w:sz w:val="32"/>
                <w:szCs w:val="32"/>
                <w:lang w:eastAsia="ar-SA"/>
              </w:rPr>
              <w:t>Тарифы на жилищно-коммунальные услуги и нормативы их потребления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0"/>
              </w:numPr>
              <w:autoSpaceDE w:val="0"/>
              <w:snapToGrid w:val="0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Централизованное отопление: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801E4F" w:rsidRPr="002B2545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2B2545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801E4F" w:rsidRPr="002B2545" w:rsidTr="005A78DD">
        <w:trPr>
          <w:trHeight w:val="4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норматив потребления в месяц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1C4897">
            <w:pPr>
              <w:autoSpaceDE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Гкал/м</w:t>
            </w: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0,0154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0,0154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тариф на тепловую энергию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руб./Гкал.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2991,53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3260,76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109,0</w:t>
            </w:r>
          </w:p>
        </w:tc>
      </w:tr>
      <w:tr w:rsidR="00801E4F" w:rsidRPr="002B2545" w:rsidTr="005A78DD">
        <w:trPr>
          <w:trHeight w:val="4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тепловой энергии в месяц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46,07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50,216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109,0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4"/>
              </w:numPr>
              <w:autoSpaceDE w:val="0"/>
              <w:snapToGrid w:val="0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Горячее водоснабжение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E4F" w:rsidRPr="002B2545" w:rsidTr="005A78DD">
        <w:trPr>
          <w:trHeight w:val="4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в месяц 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/чел.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2,65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2,65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тариф на тепловую энергию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248,84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271,23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109,0</w:t>
            </w:r>
          </w:p>
        </w:tc>
      </w:tr>
      <w:tr w:rsidR="00801E4F" w:rsidRPr="002B2545" w:rsidTr="005A78DD">
        <w:trPr>
          <w:trHeight w:val="4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горячей воды в месяц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659,43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718,77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109,0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5"/>
              </w:numPr>
              <w:autoSpaceDE w:val="0"/>
              <w:snapToGrid w:val="0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Холодное водоснабжение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E4F" w:rsidRPr="002B2545" w:rsidTr="005A78DD">
        <w:trPr>
          <w:trHeight w:val="4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в месяц 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/чел.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4,04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4,04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тариф на холодную воду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77,0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83,93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109,0</w:t>
            </w:r>
          </w:p>
        </w:tc>
      </w:tr>
      <w:tr w:rsidR="00801E4F" w:rsidRPr="002B2545" w:rsidTr="005A78DD">
        <w:trPr>
          <w:trHeight w:val="4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холодной воды в месяц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311,08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339,07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109,0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6"/>
              </w:numPr>
              <w:autoSpaceDE w:val="0"/>
              <w:snapToGrid w:val="0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Электроэнергия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E4F" w:rsidRPr="002B2545" w:rsidTr="005A78DD">
        <w:trPr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в месяц 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кВт/чел.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142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тариф 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руб./кВт.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5,50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109,1</w:t>
            </w:r>
          </w:p>
        </w:tc>
      </w:tr>
      <w:tr w:rsidR="00801E4F" w:rsidRPr="002B2545" w:rsidTr="005A78DD">
        <w:trPr>
          <w:trHeight w:val="4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в месяц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781,0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852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109,1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7"/>
              </w:numPr>
              <w:autoSpaceDE w:val="0"/>
              <w:snapToGrid w:val="0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Природный газ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E4F" w:rsidRPr="002B2545" w:rsidTr="005A78DD">
        <w:trPr>
          <w:trHeight w:val="4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(на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пищеприготовление</w:t>
            </w:r>
            <w:proofErr w:type="spellEnd"/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) в месяц 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/чел.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11,3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11,3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тариф 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7,02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7,61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108,4</w:t>
            </w:r>
          </w:p>
        </w:tc>
      </w:tr>
      <w:tr w:rsidR="00801E4F" w:rsidRPr="002B2545" w:rsidTr="005A78DD">
        <w:trPr>
          <w:trHeight w:val="4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стоимость в месяц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79,33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85,93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108,3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7"/>
              </w:numPr>
              <w:autoSpaceDE w:val="0"/>
              <w:snapToGrid w:val="0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Водоотведение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E4F" w:rsidRPr="002B2545" w:rsidTr="005A78DD">
        <w:trPr>
          <w:trHeight w:val="4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в месяц 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/чел.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6,69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6,69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тариф 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32,6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35,53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109,0</w:t>
            </w:r>
          </w:p>
        </w:tc>
      </w:tr>
      <w:tr w:rsidR="00801E4F" w:rsidRPr="002B2545" w:rsidTr="005A78DD">
        <w:trPr>
          <w:trHeight w:val="4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в месяц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218,09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237,67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109,0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21" w:type="dxa"/>
            <w:gridSpan w:val="5"/>
            <w:vAlign w:val="center"/>
          </w:tcPr>
          <w:p w:rsidR="00801E4F" w:rsidRPr="002B2545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0368B8">
              <w:rPr>
                <w:rFonts w:ascii="Times New Roman" w:eastAsia="Constantia" w:hAnsi="Times New Roman" w:cs="Times New Roman"/>
                <w:b/>
                <w:color w:val="009999"/>
                <w:sz w:val="32"/>
                <w:szCs w:val="32"/>
                <w:lang w:eastAsia="ar-SA"/>
              </w:rPr>
              <w:t xml:space="preserve">Инженерные коммуникации </w:t>
            </w:r>
          </w:p>
        </w:tc>
      </w:tr>
      <w:tr w:rsidR="00801E4F" w:rsidRPr="002B2545" w:rsidTr="005A78DD">
        <w:trPr>
          <w:trHeight w:val="4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линий электропередач, всего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4573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4573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Из общей протяженности линий электропередач – требуют реконструкции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3435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3435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trHeight w:val="5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Электропотребление в быту на одного жителя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кВт/час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0,137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0,137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Одиночная протяженность уличной газовой сети на конец года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1759,8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1759,8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Отпущено газа всем потребителям: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сетевого,</w:t>
            </w:r>
          </w:p>
        </w:tc>
        <w:tc>
          <w:tcPr>
            <w:tcW w:w="1842" w:type="dxa"/>
            <w:vAlign w:val="center"/>
          </w:tcPr>
          <w:p w:rsidR="00801E4F" w:rsidRPr="002B2545" w:rsidRDefault="0049661E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</w:t>
            </w:r>
            <w:r w:rsidR="00801E4F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куб.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2,234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2,627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117,6</w:t>
            </w:r>
          </w:p>
        </w:tc>
      </w:tr>
      <w:tr w:rsidR="00801E4F" w:rsidRPr="002B2545" w:rsidTr="005A78DD">
        <w:trPr>
          <w:trHeight w:val="6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   в том числе населению</w:t>
            </w:r>
          </w:p>
        </w:tc>
        <w:tc>
          <w:tcPr>
            <w:tcW w:w="1842" w:type="dxa"/>
            <w:vAlign w:val="center"/>
          </w:tcPr>
          <w:p w:rsidR="00801E4F" w:rsidRPr="002B2545" w:rsidRDefault="0049661E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</w:t>
            </w:r>
            <w:r w:rsidR="00801E4F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куб.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2,09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2,50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119,6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источников теплоснабжения на конец года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133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133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тепловых и паровых сетей в двухтрубном исчислении на конец года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243,1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243,1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Из них нуждающихся в замене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22,1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19,7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89,1</w:t>
            </w:r>
          </w:p>
        </w:tc>
      </w:tr>
      <w:tr w:rsidR="00801E4F" w:rsidRPr="002B2545" w:rsidTr="005A78DD">
        <w:trPr>
          <w:trHeight w:val="5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Отремонтировано тепловых сетей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6,9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8,0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115,9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Введено в действие котельных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44,4</w:t>
            </w:r>
          </w:p>
        </w:tc>
      </w:tr>
      <w:tr w:rsidR="00801E4F" w:rsidRPr="002B2545" w:rsidTr="005A78DD">
        <w:trPr>
          <w:trHeight w:val="6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Введено в действие тепловых сетей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10,3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6,3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61,2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Отпущено тепловой энергии, всего,</w:t>
            </w:r>
          </w:p>
        </w:tc>
        <w:tc>
          <w:tcPr>
            <w:tcW w:w="1842" w:type="dxa"/>
            <w:vAlign w:val="center"/>
          </w:tcPr>
          <w:p w:rsidR="00801E4F" w:rsidRPr="002B2545" w:rsidRDefault="0049661E" w:rsidP="00801E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</w:t>
            </w:r>
            <w:r w:rsidR="00801E4F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Гкал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0,53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0,56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105,7</w:t>
            </w:r>
          </w:p>
        </w:tc>
      </w:tr>
      <w:tr w:rsidR="00801E4F" w:rsidRPr="002B2545" w:rsidTr="005A78DD">
        <w:trPr>
          <w:trHeight w:val="6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 том числе населению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</w:t>
            </w:r>
            <w:r w:rsidR="0049661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лн</w:t>
            </w: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Гкал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0,35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0,36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102,9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Одиночное протяжение водопроводных сетей, всего: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777,8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777,8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trHeight w:val="6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водопроводной сети, нуждающейся в замене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422,8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478,5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113,2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Отремонтировано водопроводных сетей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6,12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7,92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129,4</w:t>
            </w:r>
          </w:p>
        </w:tc>
      </w:tr>
      <w:tr w:rsidR="00801E4F" w:rsidRPr="002B2545" w:rsidTr="005A78DD">
        <w:trPr>
          <w:trHeight w:val="5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аварий на водопроводных сетях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47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90,4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Отпущено воды всем потребителям</w:t>
            </w:r>
          </w:p>
        </w:tc>
        <w:tc>
          <w:tcPr>
            <w:tcW w:w="1842" w:type="dxa"/>
            <w:vAlign w:val="center"/>
          </w:tcPr>
          <w:p w:rsidR="00801E4F" w:rsidRPr="002B2545" w:rsidRDefault="0049661E" w:rsidP="00801E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</w:t>
            </w:r>
            <w:r w:rsidR="00801E4F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куб.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14,65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15,23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103,9</w:t>
            </w:r>
          </w:p>
        </w:tc>
      </w:tr>
      <w:tr w:rsidR="00801E4F" w:rsidRPr="002B2545" w:rsidTr="005A78DD">
        <w:trPr>
          <w:trHeight w:val="6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 том числе населению</w:t>
            </w:r>
          </w:p>
        </w:tc>
        <w:tc>
          <w:tcPr>
            <w:tcW w:w="1842" w:type="dxa"/>
            <w:vAlign w:val="center"/>
          </w:tcPr>
          <w:p w:rsidR="00801E4F" w:rsidRPr="002B2545" w:rsidRDefault="0049661E" w:rsidP="00801E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</w:t>
            </w:r>
            <w:r w:rsidR="00801E4F"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куб.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9,21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9,73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105,6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Отпуск воды на 1 жителя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литров в сутки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22,4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16,0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71,4</w:t>
            </w:r>
          </w:p>
        </w:tc>
      </w:tr>
      <w:tr w:rsidR="00801E4F" w:rsidRPr="002B2545" w:rsidTr="005A78DD">
        <w:trPr>
          <w:trHeight w:val="6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Установленная пропускная способность очистных сооружений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м3/сут.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106,3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106,3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snapToGrid w:val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Одиночное протяжение канализационных сетей – всего,</w:t>
            </w:r>
          </w:p>
        </w:tc>
        <w:tc>
          <w:tcPr>
            <w:tcW w:w="1842" w:type="dxa"/>
            <w:vAlign w:val="center"/>
          </w:tcPr>
          <w:p w:rsidR="00801E4F" w:rsidRPr="002B2545" w:rsidRDefault="00801E4F" w:rsidP="00801E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104,01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104,01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100</w:t>
            </w:r>
          </w:p>
        </w:tc>
      </w:tr>
      <w:tr w:rsidR="00801E4F" w:rsidRPr="002B2545" w:rsidTr="005A78DD">
        <w:trPr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88" w:type="dxa"/>
            <w:vAlign w:val="center"/>
          </w:tcPr>
          <w:p w:rsidR="00801E4F" w:rsidRPr="002B2545" w:rsidRDefault="00801E4F" w:rsidP="00801E4F">
            <w:pPr>
              <w:autoSpaceDE w:val="0"/>
              <w:ind w:left="5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Пропущено сточных вод за год</w:t>
            </w:r>
          </w:p>
        </w:tc>
        <w:tc>
          <w:tcPr>
            <w:tcW w:w="1842" w:type="dxa"/>
            <w:vAlign w:val="center"/>
          </w:tcPr>
          <w:p w:rsidR="00801E4F" w:rsidRPr="002B2545" w:rsidRDefault="0049661E" w:rsidP="00801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</w:t>
            </w:r>
            <w:r w:rsidR="00801E4F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куб.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17,67</w:t>
            </w:r>
          </w:p>
        </w:tc>
        <w:tc>
          <w:tcPr>
            <w:tcW w:w="1418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18,3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Align w:val="center"/>
          </w:tcPr>
          <w:p w:rsidR="00801E4F" w:rsidRPr="0049661E" w:rsidRDefault="00801E4F" w:rsidP="00801E4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bCs/>
                <w:kern w:val="1"/>
                <w:sz w:val="28"/>
                <w:szCs w:val="28"/>
                <w:lang w:eastAsia="ar-SA"/>
              </w:rPr>
              <w:t>103,6</w:t>
            </w:r>
          </w:p>
        </w:tc>
      </w:tr>
    </w:tbl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sectPr w:rsidR="009D1008" w:rsidRPr="003B5842" w:rsidSect="00232C56">
          <w:headerReference w:type="default" r:id="rId35"/>
          <w:footerReference w:type="default" r:id="rId36"/>
          <w:pgSz w:w="16837" w:h="11905" w:orient="landscape" w:code="9"/>
          <w:pgMar w:top="851" w:right="961" w:bottom="851" w:left="993" w:header="0" w:footer="425" w:gutter="0"/>
          <w:pgBorders w:offsetFrom="page">
            <w:top w:val="thinThickSmallGap" w:sz="24" w:space="24" w:color="009999"/>
            <w:left w:val="thinThickSmallGap" w:sz="24" w:space="24" w:color="009999"/>
            <w:bottom w:val="thickThinSmallGap" w:sz="24" w:space="24" w:color="009999"/>
            <w:right w:val="thickThinSmallGap" w:sz="24" w:space="24" w:color="009999"/>
          </w:pgBorders>
          <w:cols w:space="720"/>
          <w:docGrid w:linePitch="360"/>
        </w:sectPr>
      </w:pPr>
    </w:p>
    <w:p w:rsidR="009D1008" w:rsidRPr="000C36E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  <w:r w:rsidRPr="000C36E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lastRenderedPageBreak/>
        <w:t>XV</w:t>
      </w:r>
      <w:r w:rsidRPr="000C36E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 xml:space="preserve">. ЗДРАВООХРАНЕНИЕ, СОЦИАЛЬНОЕ ОБЕСПЕЧЕНИЕ, </w:t>
      </w:r>
    </w:p>
    <w:p w:rsidR="009D1008" w:rsidRPr="003F143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B1D3D" w:themeColor="text2" w:themeShade="BF"/>
          <w:sz w:val="32"/>
          <w:szCs w:val="32"/>
          <w:lang w:eastAsia="ar-SA"/>
        </w:rPr>
      </w:pPr>
      <w:r w:rsidRPr="000C36E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>ОБРАЗОВАНИЕ, КУЛЬТУРА, ФИЗИЧЕСКАЯ КУЛЬТУРА И СПОРТ</w:t>
      </w: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8642"/>
        <w:gridCol w:w="1559"/>
        <w:gridCol w:w="1701"/>
        <w:gridCol w:w="1701"/>
        <w:gridCol w:w="1560"/>
      </w:tblGrid>
      <w:tr w:rsidR="003B5842" w:rsidRPr="003B5842" w:rsidTr="005A78DD">
        <w:trPr>
          <w:trHeight w:val="23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B58ED" w:rsidRPr="00032179" w:rsidRDefault="00BB58ED" w:rsidP="009D1008">
            <w:pPr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559" w:type="dxa"/>
            <w:vAlign w:val="center"/>
          </w:tcPr>
          <w:p w:rsidR="00BB58ED" w:rsidRPr="00032179" w:rsidRDefault="005A78DD" w:rsidP="009D1008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</w:t>
            </w:r>
            <w:r w:rsidR="00BB58ED" w:rsidRPr="0003217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B58ED" w:rsidRPr="00032179" w:rsidRDefault="00BB58ED" w:rsidP="00474187">
            <w:pPr>
              <w:snapToGrid w:val="0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7F77D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47418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:rsidR="00BB58ED" w:rsidRPr="00032179" w:rsidRDefault="00BB58ED" w:rsidP="00474187">
            <w:pPr>
              <w:snapToGrid w:val="0"/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20</w:t>
            </w:r>
            <w:r w:rsidR="00696B0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47418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B58ED" w:rsidRPr="00032179" w:rsidRDefault="005A78DD" w:rsidP="00A86D28">
            <w:pPr>
              <w:snapToGrid w:val="0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</w:t>
            </w:r>
            <w:r w:rsidR="00BB58ED"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емп роста, </w:t>
            </w:r>
          </w:p>
          <w:p w:rsidR="00BB58ED" w:rsidRPr="00032179" w:rsidRDefault="00BB58ED" w:rsidP="00A86D28">
            <w:pPr>
              <w:snapToGrid w:val="0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</w:tr>
      <w:tr w:rsidR="003B5842" w:rsidRPr="003B5842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63" w:type="dxa"/>
            <w:gridSpan w:val="5"/>
            <w:vAlign w:val="center"/>
          </w:tcPr>
          <w:p w:rsidR="00BB58ED" w:rsidRPr="00032179" w:rsidRDefault="00BB58ED" w:rsidP="0021470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color w:val="1B1D3D" w:themeColor="text2" w:themeShade="BF"/>
                <w:sz w:val="32"/>
                <w:szCs w:val="32"/>
                <w:lang w:eastAsia="ar-SA"/>
              </w:rPr>
            </w:pPr>
            <w:r w:rsidRPr="000368B8">
              <w:rPr>
                <w:rFonts w:ascii="Times New Roman" w:eastAsia="Constantia" w:hAnsi="Times New Roman" w:cs="Times New Roman"/>
                <w:b/>
                <w:bCs/>
                <w:color w:val="009999"/>
                <w:kern w:val="1"/>
                <w:sz w:val="34"/>
                <w:szCs w:val="34"/>
                <w:lang w:eastAsia="ar-SA"/>
              </w:rPr>
              <w:t>Здравоохранение</w:t>
            </w:r>
          </w:p>
        </w:tc>
      </w:tr>
      <w:tr w:rsidR="00755FE2" w:rsidRPr="002B2545" w:rsidTr="005A78DD">
        <w:trPr>
          <w:trHeight w:val="11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медицинских учреждений, функционирующих на территории города, всего,</w:t>
            </w:r>
          </w:p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из них: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100,0</w:t>
            </w:r>
          </w:p>
        </w:tc>
      </w:tr>
      <w:tr w:rsidR="00755FE2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муниципальные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755FE2" w:rsidRPr="002B2545" w:rsidTr="005A78DD">
        <w:trPr>
          <w:trHeight w:val="3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государственные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100,0</w:t>
            </w:r>
          </w:p>
        </w:tc>
      </w:tr>
      <w:tr w:rsidR="00755FE2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межведомственные лечебные учреждения, в том числе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jc w:val="center"/>
              <w:rPr>
                <w:sz w:val="28"/>
                <w:szCs w:val="28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100,0</w:t>
            </w:r>
          </w:p>
        </w:tc>
      </w:tr>
      <w:tr w:rsidR="00755FE2" w:rsidRPr="002B2545" w:rsidTr="005A78DD">
        <w:trPr>
          <w:trHeight w:val="4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  <w:t xml:space="preserve">    поликлиники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i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i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i/>
                <w:sz w:val="28"/>
                <w:szCs w:val="28"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jc w:val="center"/>
              <w:rPr>
                <w:sz w:val="28"/>
                <w:szCs w:val="28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100,0</w:t>
            </w:r>
          </w:p>
        </w:tc>
      </w:tr>
      <w:tr w:rsidR="00755FE2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коек в государственных учреждениях здравоохранения на 10 000 человек населения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064F6" w:rsidRPr="00496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064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</w:t>
            </w:r>
            <w:r w:rsidR="003064F6"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064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100,0</w:t>
            </w:r>
          </w:p>
        </w:tc>
      </w:tr>
      <w:tr w:rsidR="00755FE2" w:rsidRPr="002B2545" w:rsidTr="005A78DD">
        <w:trPr>
          <w:trHeight w:val="7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Среднегодовая занятость койки в муниципальных учреждениях здравоохранения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29"/>
                <w:szCs w:val="29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29"/>
                <w:szCs w:val="29"/>
                <w:lang w:eastAsia="ar-SA"/>
              </w:rPr>
              <w:t>Человек на 100 человек населения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100,9</w:t>
            </w:r>
          </w:p>
        </w:tc>
      </w:tr>
      <w:tr w:rsidR="00755FE2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Из общего числа муниципальных больничных учреждений – детские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100,0</w:t>
            </w:r>
          </w:p>
        </w:tc>
      </w:tr>
      <w:tr w:rsidR="00755FE2" w:rsidRPr="002B2545" w:rsidTr="005A78DD">
        <w:trPr>
          <w:trHeight w:val="8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коек в государственных детских больничных учреждениях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100,0</w:t>
            </w:r>
          </w:p>
        </w:tc>
      </w:tr>
      <w:tr w:rsidR="00755FE2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lastRenderedPageBreak/>
              <w:t>Из общего числа государственных больничных учреждений – родильные дома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100,0</w:t>
            </w:r>
          </w:p>
        </w:tc>
      </w:tr>
      <w:tr w:rsidR="00755FE2" w:rsidRPr="002B2545" w:rsidTr="005A78DD">
        <w:trPr>
          <w:trHeight w:val="6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Амбулаторно-поликлинические государственных учреждения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jc w:val="center"/>
              <w:rPr>
                <w:sz w:val="28"/>
                <w:szCs w:val="28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100,0</w:t>
            </w:r>
          </w:p>
        </w:tc>
      </w:tr>
      <w:tr w:rsidR="00755FE2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                      в том числе детские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jc w:val="center"/>
              <w:rPr>
                <w:sz w:val="28"/>
                <w:szCs w:val="28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100,0</w:t>
            </w:r>
          </w:p>
        </w:tc>
      </w:tr>
      <w:tr w:rsidR="00755FE2" w:rsidRPr="002B2545" w:rsidTr="005A78DD">
        <w:trPr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Женские консультации (объединенные с роддомами)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100,0</w:t>
            </w:r>
          </w:p>
        </w:tc>
      </w:tr>
      <w:tr w:rsidR="00755FE2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Численность врачей в государственных учреждениях здравоохранения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731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732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100,1</w:t>
            </w:r>
          </w:p>
        </w:tc>
      </w:tr>
      <w:tr w:rsidR="00755FE2" w:rsidRPr="002B2545" w:rsidTr="005A78DD">
        <w:trPr>
          <w:trHeight w:val="7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Численность среднего медицинского персонала в государственных учреждениях здравоохранения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1447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1422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98,3</w:t>
            </w:r>
          </w:p>
        </w:tc>
      </w:tr>
      <w:tr w:rsidR="00755FE2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зарегистрированных случаев заболеваний: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469</w:t>
            </w:r>
            <w:r w:rsidR="003064F6" w:rsidRPr="00496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96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003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461 772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98,5</w:t>
            </w:r>
          </w:p>
        </w:tc>
      </w:tr>
      <w:tr w:rsidR="00755FE2" w:rsidRPr="002B2545" w:rsidTr="005A78DD">
        <w:trPr>
          <w:trHeight w:val="4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активным туберкулезом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71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157,8</w:t>
            </w:r>
          </w:p>
        </w:tc>
      </w:tr>
      <w:tr w:rsidR="00755FE2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болезнью, вызванной вирусом иммунодефицита человека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182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 xml:space="preserve">97,8 </w:t>
            </w:r>
          </w:p>
        </w:tc>
      </w:tr>
      <w:tr w:rsidR="00755FE2" w:rsidRPr="002B2545" w:rsidTr="005A78DD">
        <w:trPr>
          <w:trHeight w:val="6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Число умерших, всего, в том числе от: 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3064F6" w:rsidRPr="00496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96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039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3 911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96,8</w:t>
            </w:r>
          </w:p>
        </w:tc>
      </w:tr>
      <w:tr w:rsidR="00755FE2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болезней системы кровообращения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3064F6" w:rsidRPr="00496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96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436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</w:t>
            </w:r>
            <w:r w:rsidR="003064F6"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651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115,0</w:t>
            </w:r>
          </w:p>
        </w:tc>
      </w:tr>
      <w:tr w:rsidR="00755FE2" w:rsidRPr="002B2545" w:rsidTr="005A78DD">
        <w:trPr>
          <w:trHeight w:val="4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новообразований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615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709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115,3</w:t>
            </w:r>
          </w:p>
        </w:tc>
      </w:tr>
      <w:tr w:rsidR="00755FE2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внешние причины заболеваемости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256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70,3</w:t>
            </w:r>
          </w:p>
        </w:tc>
      </w:tr>
      <w:tr w:rsidR="00755FE2" w:rsidRPr="002B2545" w:rsidTr="005A78DD">
        <w:trPr>
          <w:trHeight w:val="4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болезней органов пищеварения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276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122,5</w:t>
            </w:r>
          </w:p>
        </w:tc>
      </w:tr>
      <w:tr w:rsidR="00755FE2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755FE2" w:rsidRPr="002B2545" w:rsidRDefault="00755FE2" w:rsidP="00755FE2">
            <w:pPr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болезней органов дыхания</w:t>
            </w:r>
          </w:p>
        </w:tc>
        <w:tc>
          <w:tcPr>
            <w:tcW w:w="1559" w:type="dxa"/>
            <w:vAlign w:val="center"/>
          </w:tcPr>
          <w:p w:rsidR="00755FE2" w:rsidRPr="002B2545" w:rsidRDefault="00755FE2" w:rsidP="00755FE2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305</w:t>
            </w:r>
          </w:p>
        </w:tc>
        <w:tc>
          <w:tcPr>
            <w:tcW w:w="1701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755FE2" w:rsidRPr="0049661E" w:rsidRDefault="00755FE2" w:rsidP="00755FE2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80,3</w:t>
            </w:r>
          </w:p>
        </w:tc>
      </w:tr>
      <w:tr w:rsidR="003B5842" w:rsidRPr="002B2545" w:rsidTr="005A78DD">
        <w:trPr>
          <w:trHeight w:val="5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63" w:type="dxa"/>
            <w:gridSpan w:val="5"/>
            <w:vAlign w:val="center"/>
          </w:tcPr>
          <w:p w:rsidR="000C36E8" w:rsidRDefault="000C36E8" w:rsidP="009E5729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color w:val="009999"/>
                <w:kern w:val="1"/>
                <w:sz w:val="34"/>
                <w:szCs w:val="34"/>
                <w:lang w:eastAsia="ar-SA"/>
              </w:rPr>
            </w:pPr>
          </w:p>
          <w:p w:rsidR="00BB58ED" w:rsidRPr="002B2545" w:rsidRDefault="00BB58ED" w:rsidP="009E5729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color w:val="1B1D3D" w:themeColor="text2" w:themeShade="BF"/>
                <w:sz w:val="32"/>
                <w:szCs w:val="32"/>
                <w:lang w:eastAsia="ar-SA"/>
              </w:rPr>
            </w:pPr>
            <w:r w:rsidRPr="000368B8">
              <w:rPr>
                <w:rFonts w:ascii="Times New Roman" w:eastAsia="Constantia" w:hAnsi="Times New Roman" w:cs="Times New Roman"/>
                <w:b/>
                <w:bCs/>
                <w:color w:val="009999"/>
                <w:kern w:val="1"/>
                <w:sz w:val="34"/>
                <w:szCs w:val="34"/>
                <w:lang w:eastAsia="ar-SA"/>
              </w:rPr>
              <w:lastRenderedPageBreak/>
              <w:t>Социальное обеспечение</w:t>
            </w:r>
          </w:p>
        </w:tc>
      </w:tr>
      <w:tr w:rsidR="00426D90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426D90" w:rsidRPr="002B2545" w:rsidRDefault="00426D90" w:rsidP="00426D90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Численность граждан – получателей социальной поддержки, состоящих на учете в органах социальной защиты населения</w:t>
            </w:r>
          </w:p>
        </w:tc>
        <w:tc>
          <w:tcPr>
            <w:tcW w:w="1559" w:type="dxa"/>
            <w:vAlign w:val="center"/>
          </w:tcPr>
          <w:p w:rsidR="00426D90" w:rsidRPr="002B2545" w:rsidRDefault="00426D90" w:rsidP="00426D9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26D90" w:rsidRPr="0049661E" w:rsidRDefault="00426D90" w:rsidP="00426D90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58705</w:t>
            </w:r>
          </w:p>
        </w:tc>
        <w:tc>
          <w:tcPr>
            <w:tcW w:w="1701" w:type="dxa"/>
            <w:vAlign w:val="center"/>
          </w:tcPr>
          <w:p w:rsidR="00426D90" w:rsidRPr="0049661E" w:rsidRDefault="00426D90" w:rsidP="00426D9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57001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26D90" w:rsidRPr="0049661E" w:rsidRDefault="00426D90" w:rsidP="00426D90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97,1</w:t>
            </w:r>
          </w:p>
        </w:tc>
      </w:tr>
      <w:tr w:rsidR="00426D90" w:rsidRPr="002B2545" w:rsidTr="005A78DD">
        <w:trPr>
          <w:trHeight w:val="8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426D90" w:rsidRPr="002B2545" w:rsidRDefault="00426D90" w:rsidP="00426D90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ветеранов труда и ветеранов военной службы, получавших ежемесячную </w:t>
            </w:r>
            <w:r w:rsidRPr="002B2545">
              <w:rPr>
                <w:rFonts w:ascii="Times New Roman" w:eastAsia="Constantia" w:hAnsi="Times New Roman" w:cs="Times New Roman"/>
                <w:color w:val="1B1D3D" w:themeColor="text2" w:themeShade="BF"/>
                <w:sz w:val="32"/>
                <w:szCs w:val="32"/>
                <w:lang w:eastAsia="ar-SA"/>
              </w:rPr>
              <w:t>денежную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выплату</w:t>
            </w:r>
          </w:p>
        </w:tc>
        <w:tc>
          <w:tcPr>
            <w:tcW w:w="1559" w:type="dxa"/>
            <w:vAlign w:val="center"/>
          </w:tcPr>
          <w:p w:rsidR="00426D90" w:rsidRPr="002B2545" w:rsidRDefault="00426D90" w:rsidP="00426D9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26D90" w:rsidRPr="0049661E" w:rsidRDefault="00426D90" w:rsidP="00426D90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24338</w:t>
            </w:r>
          </w:p>
        </w:tc>
        <w:tc>
          <w:tcPr>
            <w:tcW w:w="1701" w:type="dxa"/>
            <w:vAlign w:val="center"/>
          </w:tcPr>
          <w:p w:rsidR="00426D90" w:rsidRPr="0049661E" w:rsidRDefault="00426D90" w:rsidP="00426D9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25475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26D90" w:rsidRPr="0049661E" w:rsidRDefault="00426D90" w:rsidP="00426D90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104,7</w:t>
            </w:r>
          </w:p>
        </w:tc>
      </w:tr>
      <w:tr w:rsidR="00426D90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426D90" w:rsidRPr="002B2545" w:rsidRDefault="00426D90" w:rsidP="00426D90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малоимущих семей, получавших выплаты</w:t>
            </w:r>
          </w:p>
        </w:tc>
        <w:tc>
          <w:tcPr>
            <w:tcW w:w="1559" w:type="dxa"/>
            <w:vAlign w:val="center"/>
          </w:tcPr>
          <w:p w:rsidR="00426D90" w:rsidRPr="002B2545" w:rsidRDefault="00426D90" w:rsidP="00426D9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26D90" w:rsidRPr="0049661E" w:rsidRDefault="00426D90" w:rsidP="00426D90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4902</w:t>
            </w:r>
          </w:p>
        </w:tc>
        <w:tc>
          <w:tcPr>
            <w:tcW w:w="1701" w:type="dxa"/>
            <w:vAlign w:val="center"/>
          </w:tcPr>
          <w:p w:rsidR="00426D90" w:rsidRPr="0049661E" w:rsidRDefault="00426D90" w:rsidP="00426D9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4117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26D90" w:rsidRPr="0049661E" w:rsidRDefault="00426D90" w:rsidP="00426D90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84,0</w:t>
            </w:r>
          </w:p>
        </w:tc>
      </w:tr>
      <w:tr w:rsidR="00426D90" w:rsidRPr="002B2545" w:rsidTr="005A78DD">
        <w:trPr>
          <w:trHeight w:val="6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426D90" w:rsidRPr="002B2545" w:rsidRDefault="00426D90" w:rsidP="00426D90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многодетных семей, получавших выплаты</w:t>
            </w:r>
          </w:p>
        </w:tc>
        <w:tc>
          <w:tcPr>
            <w:tcW w:w="1559" w:type="dxa"/>
            <w:vAlign w:val="center"/>
          </w:tcPr>
          <w:p w:rsidR="00426D90" w:rsidRPr="002B2545" w:rsidRDefault="00426D90" w:rsidP="00426D9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26D90" w:rsidRPr="0049661E" w:rsidRDefault="00426D90" w:rsidP="00426D90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3903</w:t>
            </w:r>
          </w:p>
        </w:tc>
        <w:tc>
          <w:tcPr>
            <w:tcW w:w="1701" w:type="dxa"/>
            <w:vAlign w:val="center"/>
          </w:tcPr>
          <w:p w:rsidR="00426D90" w:rsidRPr="0049661E" w:rsidRDefault="00426D90" w:rsidP="00426D9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4857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26D90" w:rsidRPr="0049661E" w:rsidRDefault="00426D90" w:rsidP="00426D90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124,5</w:t>
            </w:r>
          </w:p>
        </w:tc>
      </w:tr>
      <w:tr w:rsidR="00426D90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426D90" w:rsidRPr="002B2545" w:rsidRDefault="00426D90" w:rsidP="00426D90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граждан, получавших ежемесячное пособие на ребенка</w:t>
            </w:r>
          </w:p>
        </w:tc>
        <w:tc>
          <w:tcPr>
            <w:tcW w:w="1559" w:type="dxa"/>
            <w:vAlign w:val="center"/>
          </w:tcPr>
          <w:p w:rsidR="00426D90" w:rsidRPr="002B2545" w:rsidRDefault="00426D90" w:rsidP="00426D9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26D90" w:rsidRPr="0049661E" w:rsidRDefault="00426D90" w:rsidP="00426D90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11518</w:t>
            </w:r>
          </w:p>
        </w:tc>
        <w:tc>
          <w:tcPr>
            <w:tcW w:w="1701" w:type="dxa"/>
            <w:vAlign w:val="center"/>
          </w:tcPr>
          <w:p w:rsidR="00426D90" w:rsidRPr="0049661E" w:rsidRDefault="00426D90" w:rsidP="00426D9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8174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26D90" w:rsidRPr="0049661E" w:rsidRDefault="00426D90" w:rsidP="00426D90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71,0</w:t>
            </w:r>
          </w:p>
        </w:tc>
      </w:tr>
      <w:tr w:rsidR="00426D90" w:rsidRPr="002B2545" w:rsidTr="005A78DD">
        <w:trPr>
          <w:trHeight w:val="6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426D90" w:rsidRPr="002B2545" w:rsidRDefault="00426D90" w:rsidP="00426D90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граждан, получивших компенсации на жилищно-коммунальные услуги</w:t>
            </w:r>
          </w:p>
        </w:tc>
        <w:tc>
          <w:tcPr>
            <w:tcW w:w="1559" w:type="dxa"/>
            <w:vAlign w:val="center"/>
          </w:tcPr>
          <w:p w:rsidR="00426D90" w:rsidRPr="002B2545" w:rsidRDefault="00426D90" w:rsidP="00426D9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26D90" w:rsidRPr="0049661E" w:rsidRDefault="00426D90" w:rsidP="00426D90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40312</w:t>
            </w:r>
          </w:p>
        </w:tc>
        <w:tc>
          <w:tcPr>
            <w:tcW w:w="1701" w:type="dxa"/>
            <w:vAlign w:val="center"/>
          </w:tcPr>
          <w:p w:rsidR="00426D90" w:rsidRPr="0049661E" w:rsidRDefault="00426D90" w:rsidP="00426D9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38831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26D90" w:rsidRPr="0049661E" w:rsidRDefault="00426D90" w:rsidP="00426D90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96,3</w:t>
            </w:r>
          </w:p>
        </w:tc>
      </w:tr>
      <w:tr w:rsidR="00426D90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426D90" w:rsidRPr="002B2545" w:rsidRDefault="00426D90" w:rsidP="00426D90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Объем средств, направленных на социальную поддержку отдельных категорий граждан</w:t>
            </w:r>
          </w:p>
        </w:tc>
        <w:tc>
          <w:tcPr>
            <w:tcW w:w="1559" w:type="dxa"/>
            <w:vAlign w:val="center"/>
          </w:tcPr>
          <w:p w:rsidR="00426D90" w:rsidRPr="002B2545" w:rsidRDefault="0049661E" w:rsidP="0049661E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млн </w:t>
            </w:r>
            <w:r w:rsidR="00426D90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26D90" w:rsidRPr="0049661E" w:rsidRDefault="00426D90" w:rsidP="00426D90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2413,1</w:t>
            </w:r>
          </w:p>
        </w:tc>
        <w:tc>
          <w:tcPr>
            <w:tcW w:w="1701" w:type="dxa"/>
            <w:vAlign w:val="center"/>
          </w:tcPr>
          <w:p w:rsidR="00426D90" w:rsidRPr="0049661E" w:rsidRDefault="00426D90" w:rsidP="00426D9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1749,6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26D90" w:rsidRPr="0049661E" w:rsidRDefault="00426D90" w:rsidP="00426D90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72,5</w:t>
            </w:r>
          </w:p>
        </w:tc>
      </w:tr>
      <w:tr w:rsidR="00474187" w:rsidRPr="002B2545" w:rsidTr="005A78DD">
        <w:trPr>
          <w:trHeight w:val="10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474187" w:rsidRPr="002B2545" w:rsidRDefault="00474187" w:rsidP="00474187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Средства местного бюджета, выделенные на выполнение муниципальной программы «Социальная поддержка отдельных категорий граждан муниципального образования город Новороссийск»</w:t>
            </w:r>
          </w:p>
        </w:tc>
        <w:tc>
          <w:tcPr>
            <w:tcW w:w="1559" w:type="dxa"/>
            <w:vAlign w:val="center"/>
          </w:tcPr>
          <w:p w:rsidR="00474187" w:rsidRPr="002B2545" w:rsidRDefault="0049661E" w:rsidP="0049661E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млн </w:t>
            </w:r>
            <w:r w:rsidR="00474187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74187" w:rsidRPr="0049661E" w:rsidRDefault="00474187" w:rsidP="00474187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219,9</w:t>
            </w:r>
          </w:p>
        </w:tc>
        <w:tc>
          <w:tcPr>
            <w:tcW w:w="1701" w:type="dxa"/>
            <w:vAlign w:val="center"/>
          </w:tcPr>
          <w:p w:rsidR="00474187" w:rsidRPr="0049661E" w:rsidRDefault="00426D90" w:rsidP="00474187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364,3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74187" w:rsidRPr="0049661E" w:rsidRDefault="003332AA" w:rsidP="00474187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165,7</w:t>
            </w:r>
          </w:p>
        </w:tc>
      </w:tr>
      <w:tr w:rsidR="00276C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276C9D" w:rsidRPr="002B2545" w:rsidRDefault="00276C9D" w:rsidP="00276C9D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стационарных организаций социального обслуживания для граждан пожилого возраста и инвалидов (взрослых)</w:t>
            </w:r>
          </w:p>
        </w:tc>
        <w:tc>
          <w:tcPr>
            <w:tcW w:w="1559" w:type="dxa"/>
            <w:vAlign w:val="center"/>
          </w:tcPr>
          <w:p w:rsidR="00276C9D" w:rsidRPr="002B2545" w:rsidRDefault="00276C9D" w:rsidP="00276C9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276C9D" w:rsidRPr="0049661E" w:rsidRDefault="00276C9D" w:rsidP="00276C9D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01" w:type="dxa"/>
            <w:vAlign w:val="center"/>
          </w:tcPr>
          <w:p w:rsidR="00276C9D" w:rsidRPr="0049661E" w:rsidRDefault="00276C9D" w:rsidP="00276C9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276C9D" w:rsidRPr="0049661E" w:rsidRDefault="00276C9D" w:rsidP="00276C9D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100,0</w:t>
            </w:r>
          </w:p>
        </w:tc>
      </w:tr>
      <w:tr w:rsidR="00276C9D" w:rsidRPr="002B2545" w:rsidTr="005A78DD">
        <w:trPr>
          <w:trHeight w:val="6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276C9D" w:rsidRPr="002B2545" w:rsidRDefault="00276C9D" w:rsidP="00276C9D">
            <w:pPr>
              <w:snapToGrid w:val="0"/>
              <w:jc w:val="right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мест в данных организациях</w:t>
            </w:r>
          </w:p>
        </w:tc>
        <w:tc>
          <w:tcPr>
            <w:tcW w:w="1559" w:type="dxa"/>
            <w:vAlign w:val="center"/>
          </w:tcPr>
          <w:p w:rsidR="00276C9D" w:rsidRPr="002B2545" w:rsidRDefault="00276C9D" w:rsidP="00276C9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276C9D" w:rsidRPr="0049661E" w:rsidRDefault="00276C9D" w:rsidP="00276C9D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285</w:t>
            </w:r>
          </w:p>
        </w:tc>
        <w:tc>
          <w:tcPr>
            <w:tcW w:w="1701" w:type="dxa"/>
            <w:vAlign w:val="center"/>
          </w:tcPr>
          <w:p w:rsidR="00276C9D" w:rsidRPr="0049661E" w:rsidRDefault="00276C9D" w:rsidP="00276C9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276C9D" w:rsidRPr="0049661E" w:rsidRDefault="00276C9D" w:rsidP="00276C9D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100,0</w:t>
            </w:r>
          </w:p>
        </w:tc>
      </w:tr>
      <w:tr w:rsidR="00276C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276C9D" w:rsidRPr="002B2545" w:rsidRDefault="00276C9D" w:rsidP="00276C9D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Число учреждений для детей-инвалидов</w:t>
            </w:r>
          </w:p>
        </w:tc>
        <w:tc>
          <w:tcPr>
            <w:tcW w:w="1559" w:type="dxa"/>
            <w:vAlign w:val="center"/>
          </w:tcPr>
          <w:p w:rsidR="00276C9D" w:rsidRPr="002B2545" w:rsidRDefault="00276C9D" w:rsidP="00276C9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276C9D" w:rsidRPr="0049661E" w:rsidRDefault="00276C9D" w:rsidP="00276C9D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701" w:type="dxa"/>
            <w:vAlign w:val="center"/>
          </w:tcPr>
          <w:p w:rsidR="00276C9D" w:rsidRPr="0049661E" w:rsidRDefault="00276C9D" w:rsidP="00276C9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276C9D" w:rsidRPr="0049661E" w:rsidRDefault="00276C9D" w:rsidP="00276C9D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100,0</w:t>
            </w:r>
          </w:p>
        </w:tc>
      </w:tr>
      <w:tr w:rsidR="00276C9D" w:rsidRPr="002B2545" w:rsidTr="005A78DD">
        <w:trPr>
          <w:trHeight w:val="83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276C9D" w:rsidRPr="002B2545" w:rsidRDefault="00276C9D" w:rsidP="00276C9D">
            <w:pPr>
              <w:snapToGrid w:val="0"/>
              <w:jc w:val="right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мест в данных организациях</w:t>
            </w:r>
          </w:p>
        </w:tc>
        <w:tc>
          <w:tcPr>
            <w:tcW w:w="1559" w:type="dxa"/>
            <w:vAlign w:val="center"/>
          </w:tcPr>
          <w:p w:rsidR="00276C9D" w:rsidRPr="002B2545" w:rsidRDefault="00276C9D" w:rsidP="00276C9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276C9D" w:rsidRPr="0049661E" w:rsidRDefault="00276C9D" w:rsidP="00276C9D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tcW w:w="1701" w:type="dxa"/>
            <w:vAlign w:val="center"/>
          </w:tcPr>
          <w:p w:rsidR="00276C9D" w:rsidRPr="0049661E" w:rsidRDefault="00276C9D" w:rsidP="00276C9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62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276C9D" w:rsidRPr="0049661E" w:rsidRDefault="00276C9D" w:rsidP="00276C9D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100,0</w:t>
            </w:r>
          </w:p>
        </w:tc>
      </w:tr>
      <w:tr w:rsidR="00276C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276C9D" w:rsidRPr="002B2545" w:rsidRDefault="00276C9D" w:rsidP="00276C9D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домов ночного пребывания </w:t>
            </w:r>
          </w:p>
        </w:tc>
        <w:tc>
          <w:tcPr>
            <w:tcW w:w="1559" w:type="dxa"/>
            <w:vAlign w:val="center"/>
          </w:tcPr>
          <w:p w:rsidR="00276C9D" w:rsidRPr="002B2545" w:rsidRDefault="00276C9D" w:rsidP="00276C9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276C9D" w:rsidRPr="0049661E" w:rsidRDefault="00276C9D" w:rsidP="00276C9D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01" w:type="dxa"/>
            <w:vAlign w:val="center"/>
          </w:tcPr>
          <w:p w:rsidR="00276C9D" w:rsidRPr="0049661E" w:rsidRDefault="00276C9D" w:rsidP="00276C9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276C9D" w:rsidRPr="0049661E" w:rsidRDefault="00276C9D" w:rsidP="00276C9D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100,0</w:t>
            </w:r>
          </w:p>
        </w:tc>
      </w:tr>
      <w:tr w:rsidR="00276C9D" w:rsidRPr="002B2545" w:rsidTr="005A78DD">
        <w:trPr>
          <w:trHeight w:val="7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276C9D" w:rsidRPr="002B2545" w:rsidRDefault="00276C9D" w:rsidP="00276C9D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людей, получивших социальные услуги в домах ночного пребывания</w:t>
            </w:r>
          </w:p>
        </w:tc>
        <w:tc>
          <w:tcPr>
            <w:tcW w:w="1559" w:type="dxa"/>
            <w:vAlign w:val="center"/>
          </w:tcPr>
          <w:p w:rsidR="00276C9D" w:rsidRPr="002B2545" w:rsidRDefault="00276C9D" w:rsidP="00276C9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276C9D" w:rsidRPr="0049661E" w:rsidRDefault="00276C9D" w:rsidP="00276C9D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347</w:t>
            </w:r>
          </w:p>
        </w:tc>
        <w:tc>
          <w:tcPr>
            <w:tcW w:w="1701" w:type="dxa"/>
            <w:vAlign w:val="center"/>
          </w:tcPr>
          <w:p w:rsidR="00276C9D" w:rsidRPr="0049661E" w:rsidRDefault="00276C9D" w:rsidP="00276C9D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276C9D" w:rsidRPr="0049661E" w:rsidRDefault="00276C9D" w:rsidP="00276C9D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98,0</w:t>
            </w:r>
          </w:p>
        </w:tc>
      </w:tr>
      <w:tr w:rsidR="00276C9D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276C9D" w:rsidRPr="002B2545" w:rsidRDefault="00276C9D" w:rsidP="00276C9D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беспризорных и безнадзорных детей</w:t>
            </w:r>
          </w:p>
        </w:tc>
        <w:tc>
          <w:tcPr>
            <w:tcW w:w="1559" w:type="dxa"/>
            <w:vAlign w:val="center"/>
          </w:tcPr>
          <w:p w:rsidR="00276C9D" w:rsidRPr="002B2545" w:rsidRDefault="00276C9D" w:rsidP="00276C9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276C9D" w:rsidRPr="0049661E" w:rsidRDefault="00276C9D" w:rsidP="00276C9D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  <w:vAlign w:val="center"/>
          </w:tcPr>
          <w:p w:rsidR="00276C9D" w:rsidRPr="0049661E" w:rsidRDefault="00276C9D" w:rsidP="00276C9D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276C9D" w:rsidRPr="0049661E" w:rsidRDefault="00276C9D" w:rsidP="00276C9D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3B5842" w:rsidRPr="002B2545" w:rsidTr="005A78DD">
        <w:trPr>
          <w:trHeight w:val="4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63" w:type="dxa"/>
            <w:gridSpan w:val="5"/>
            <w:vAlign w:val="center"/>
          </w:tcPr>
          <w:p w:rsidR="00C12023" w:rsidRPr="002B2545" w:rsidRDefault="00C12023" w:rsidP="00255313">
            <w:pPr>
              <w:tabs>
                <w:tab w:val="left" w:pos="8280"/>
              </w:tabs>
              <w:snapToGrid w:val="0"/>
              <w:jc w:val="center"/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0368B8">
              <w:rPr>
                <w:rFonts w:ascii="Times New Roman" w:eastAsia="Constantia" w:hAnsi="Times New Roman" w:cs="Times New Roman"/>
                <w:b/>
                <w:bCs/>
                <w:color w:val="009999"/>
                <w:kern w:val="1"/>
                <w:sz w:val="34"/>
                <w:szCs w:val="34"/>
                <w:lang w:eastAsia="ar-SA"/>
              </w:rPr>
              <w:t>Образование</w:t>
            </w:r>
          </w:p>
        </w:tc>
      </w:tr>
      <w:tr w:rsidR="00B66F09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учреждений высшего профессионального образования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B66F09" w:rsidRPr="002B2545" w:rsidTr="005A78DD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учреждений среднего профессионального образования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B66F09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учреждений начального профессионального образования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B66F09" w:rsidRPr="002B2545" w:rsidTr="005A78DD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дошкольных образовательных учреждений – всего, в том числе: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61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B66F09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муниципальных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B66F09" w:rsidRPr="002B2545" w:rsidTr="005A78DD">
        <w:trPr>
          <w:trHeight w:val="4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частных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B66F09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детей, посещающих дошкольные образовательные учреждения – всего, в том числе: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16042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16134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100,1</w:t>
            </w:r>
          </w:p>
        </w:tc>
      </w:tr>
      <w:tr w:rsidR="00B66F09" w:rsidRPr="002B2545" w:rsidTr="005A78DD">
        <w:trPr>
          <w:trHeight w:val="5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муниципальные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15802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15974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101,1</w:t>
            </w:r>
          </w:p>
        </w:tc>
      </w:tr>
      <w:tr w:rsidR="00B66F09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- частные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240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66,6</w:t>
            </w:r>
          </w:p>
        </w:tc>
      </w:tr>
      <w:tr w:rsidR="00B66F09" w:rsidRPr="002B2545" w:rsidTr="005A78DD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педагогических работников в дошкольных образовательных учреждениях – всего, в том числе: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1496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1445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97</w:t>
            </w:r>
          </w:p>
        </w:tc>
      </w:tr>
      <w:tr w:rsidR="00B66F09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муниципальных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1469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1420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97</w:t>
            </w:r>
          </w:p>
        </w:tc>
      </w:tr>
      <w:tr w:rsidR="00B66F09" w:rsidRPr="002B2545" w:rsidTr="005A78DD">
        <w:trPr>
          <w:trHeight w:val="6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частных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93</w:t>
            </w:r>
          </w:p>
        </w:tc>
      </w:tr>
      <w:tr w:rsidR="00B66F09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общеобразовательных учреждений – всего, в том числе: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38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100</w:t>
            </w:r>
          </w:p>
        </w:tc>
      </w:tr>
      <w:tr w:rsidR="00B66F09" w:rsidRPr="002B2545" w:rsidTr="005A78DD">
        <w:trPr>
          <w:trHeight w:val="4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государственных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100</w:t>
            </w:r>
          </w:p>
        </w:tc>
      </w:tr>
      <w:tr w:rsidR="00B66F09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муниципальных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33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100</w:t>
            </w:r>
          </w:p>
        </w:tc>
      </w:tr>
      <w:tr w:rsidR="00B66F09" w:rsidRPr="002B2545" w:rsidTr="005A78DD">
        <w:trPr>
          <w:trHeight w:val="5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частных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100</w:t>
            </w:r>
          </w:p>
        </w:tc>
      </w:tr>
      <w:tr w:rsidR="00B66F09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детей, посещающих общеобразовательные учреждения – всего, в том числе: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42930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45047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104</w:t>
            </w:r>
          </w:p>
        </w:tc>
      </w:tr>
      <w:tr w:rsidR="00B66F09" w:rsidRPr="002B2545" w:rsidTr="005A78DD">
        <w:trPr>
          <w:trHeight w:val="7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государственные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539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539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100</w:t>
            </w:r>
          </w:p>
        </w:tc>
      </w:tr>
      <w:tr w:rsidR="00B66F09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муниципальные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41701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43 818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105</w:t>
            </w:r>
          </w:p>
        </w:tc>
      </w:tr>
      <w:tr w:rsidR="00B66F09" w:rsidRPr="002B2545" w:rsidTr="005A78DD">
        <w:trPr>
          <w:trHeight w:val="7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частные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690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690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100</w:t>
            </w:r>
          </w:p>
        </w:tc>
      </w:tr>
      <w:tr w:rsidR="00B66F09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педагогических работников в общеобразовательных учреждениях – всего, в том числе: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2059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2574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125</w:t>
            </w:r>
          </w:p>
        </w:tc>
      </w:tr>
      <w:tr w:rsidR="00B66F09" w:rsidRPr="002B2545" w:rsidTr="005A78DD">
        <w:trPr>
          <w:trHeight w:val="6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- в государственных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100</w:t>
            </w:r>
          </w:p>
        </w:tc>
      </w:tr>
      <w:tr w:rsidR="00B66F09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муниципальных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1889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2404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129</w:t>
            </w:r>
          </w:p>
        </w:tc>
      </w:tr>
      <w:tr w:rsidR="00B66F09" w:rsidRPr="002B2545" w:rsidTr="005A78DD">
        <w:trPr>
          <w:trHeight w:val="6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частных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110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110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100</w:t>
            </w:r>
          </w:p>
        </w:tc>
      </w:tr>
      <w:tr w:rsidR="00B66F09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детей-подростков 7-15 лет, не обучающихся в общеобразовательных учреждениях на начало учебного года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-</w:t>
            </w:r>
          </w:p>
        </w:tc>
      </w:tr>
      <w:tr w:rsidR="00B66F09" w:rsidRPr="002B2545" w:rsidTr="005A78DD">
        <w:trPr>
          <w:trHeight w:val="6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B66F09" w:rsidRPr="002B2545" w:rsidRDefault="00B66F09" w:rsidP="00B66F09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Учреждения для детей с ограниченными возможностями</w:t>
            </w:r>
          </w:p>
        </w:tc>
        <w:tc>
          <w:tcPr>
            <w:tcW w:w="1559" w:type="dxa"/>
            <w:vAlign w:val="center"/>
          </w:tcPr>
          <w:p w:rsidR="00B66F09" w:rsidRPr="002B2545" w:rsidRDefault="00B66F09" w:rsidP="00B66F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01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B66F09" w:rsidRPr="0049661E" w:rsidRDefault="00B66F09" w:rsidP="00B66F09">
            <w:pPr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100</w:t>
            </w:r>
          </w:p>
        </w:tc>
      </w:tr>
      <w:tr w:rsidR="003B5842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63" w:type="dxa"/>
            <w:gridSpan w:val="5"/>
            <w:vAlign w:val="center"/>
          </w:tcPr>
          <w:p w:rsidR="00C12023" w:rsidRPr="002B2545" w:rsidRDefault="00C12023" w:rsidP="0021470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color w:val="1B1D3D" w:themeColor="text2" w:themeShade="BF"/>
                <w:sz w:val="32"/>
                <w:szCs w:val="32"/>
                <w:lang w:eastAsia="ar-SA"/>
              </w:rPr>
            </w:pPr>
            <w:r w:rsidRPr="000368B8">
              <w:rPr>
                <w:rFonts w:ascii="Times New Roman" w:eastAsia="Constantia" w:hAnsi="Times New Roman" w:cs="Times New Roman"/>
                <w:b/>
                <w:bCs/>
                <w:color w:val="009999"/>
                <w:kern w:val="1"/>
                <w:sz w:val="34"/>
                <w:szCs w:val="34"/>
                <w:lang w:eastAsia="ar-SA"/>
              </w:rPr>
              <w:t>Культура</w:t>
            </w:r>
          </w:p>
        </w:tc>
      </w:tr>
      <w:tr w:rsidR="004B68D2" w:rsidRPr="002B2545" w:rsidTr="005A78DD">
        <w:trPr>
          <w:trHeight w:val="6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4B68D2" w:rsidRPr="002B2545" w:rsidRDefault="004B68D2" w:rsidP="004B68D2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библиотек</w:t>
            </w:r>
          </w:p>
        </w:tc>
        <w:tc>
          <w:tcPr>
            <w:tcW w:w="1559" w:type="dxa"/>
            <w:vAlign w:val="center"/>
          </w:tcPr>
          <w:p w:rsidR="004B68D2" w:rsidRPr="002B2545" w:rsidRDefault="004B68D2" w:rsidP="004B68D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4B68D2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4B68D2" w:rsidRPr="002B2545" w:rsidRDefault="004B68D2" w:rsidP="004B68D2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Всего зарегистрировано читателей</w:t>
            </w:r>
          </w:p>
        </w:tc>
        <w:tc>
          <w:tcPr>
            <w:tcW w:w="1559" w:type="dxa"/>
            <w:vAlign w:val="center"/>
          </w:tcPr>
          <w:p w:rsidR="004B68D2" w:rsidRPr="002B2545" w:rsidRDefault="004B68D2" w:rsidP="004B68D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96849</w:t>
            </w:r>
          </w:p>
        </w:tc>
        <w:tc>
          <w:tcPr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104239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107,6</w:t>
            </w:r>
          </w:p>
        </w:tc>
      </w:tr>
      <w:tr w:rsidR="004B68D2" w:rsidRPr="002B2545" w:rsidTr="005A78DD">
        <w:trPr>
          <w:trHeight w:val="6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4B68D2" w:rsidRPr="002B2545" w:rsidRDefault="004B68D2" w:rsidP="004B68D2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Книжный фонд общедоступных (публичных) библиотек</w:t>
            </w:r>
          </w:p>
        </w:tc>
        <w:tc>
          <w:tcPr>
            <w:tcW w:w="1559" w:type="dxa"/>
            <w:vAlign w:val="center"/>
          </w:tcPr>
          <w:p w:rsidR="004B68D2" w:rsidRPr="002B2545" w:rsidRDefault="004B68D2" w:rsidP="004B68D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экз.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902,2</w:t>
            </w:r>
          </w:p>
        </w:tc>
        <w:tc>
          <w:tcPr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895,6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100,1</w:t>
            </w:r>
          </w:p>
        </w:tc>
      </w:tr>
      <w:tr w:rsidR="004B68D2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4B68D2" w:rsidRPr="002B2545" w:rsidRDefault="004B68D2" w:rsidP="004B68D2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клубных учреждений</w:t>
            </w:r>
          </w:p>
        </w:tc>
        <w:tc>
          <w:tcPr>
            <w:tcW w:w="1559" w:type="dxa"/>
            <w:vAlign w:val="center"/>
          </w:tcPr>
          <w:p w:rsidR="004B68D2" w:rsidRPr="002B2545" w:rsidRDefault="004B68D2" w:rsidP="004B68D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4B68D2" w:rsidRPr="002B2545" w:rsidTr="005A78DD">
        <w:trPr>
          <w:trHeight w:val="6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4B68D2" w:rsidRPr="002B2545" w:rsidRDefault="004B68D2" w:rsidP="004B68D2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кинотеатров</w:t>
            </w:r>
          </w:p>
        </w:tc>
        <w:tc>
          <w:tcPr>
            <w:tcW w:w="1559" w:type="dxa"/>
            <w:vAlign w:val="center"/>
          </w:tcPr>
          <w:p w:rsidR="004B68D2" w:rsidRPr="002B2545" w:rsidRDefault="004B68D2" w:rsidP="004B68D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4B68D2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4B68D2" w:rsidRPr="002B2545" w:rsidRDefault="004B68D2" w:rsidP="004B68D2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музеев</w:t>
            </w:r>
          </w:p>
        </w:tc>
        <w:tc>
          <w:tcPr>
            <w:tcW w:w="1559" w:type="dxa"/>
            <w:vAlign w:val="center"/>
          </w:tcPr>
          <w:p w:rsidR="004B68D2" w:rsidRPr="002B2545" w:rsidRDefault="004B68D2" w:rsidP="004B68D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4B68D2" w:rsidRPr="002B2545" w:rsidTr="005A78DD">
        <w:trPr>
          <w:trHeight w:val="7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4B68D2" w:rsidRPr="002B2545" w:rsidRDefault="004B68D2" w:rsidP="004B68D2">
            <w:pPr>
              <w:pStyle w:val="ac"/>
              <w:tabs>
                <w:tab w:val="clear" w:pos="4703"/>
                <w:tab w:val="clear" w:pos="9406"/>
              </w:tabs>
              <w:snapToGrid w:val="0"/>
              <w:spacing w:line="240" w:lineRule="auto"/>
              <w:rPr>
                <w:sz w:val="32"/>
                <w:szCs w:val="32"/>
              </w:rPr>
            </w:pPr>
            <w:r w:rsidRPr="002B2545">
              <w:rPr>
                <w:sz w:val="32"/>
                <w:szCs w:val="32"/>
              </w:rPr>
              <w:t>Число национальных творческих коллективов</w:t>
            </w:r>
          </w:p>
        </w:tc>
        <w:tc>
          <w:tcPr>
            <w:tcW w:w="1559" w:type="dxa"/>
            <w:vAlign w:val="center"/>
          </w:tcPr>
          <w:p w:rsidR="004B68D2" w:rsidRPr="002B2545" w:rsidRDefault="004B68D2" w:rsidP="004B68D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105</w:t>
            </w:r>
          </w:p>
        </w:tc>
      </w:tr>
      <w:tr w:rsidR="004B68D2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4B68D2" w:rsidRPr="002B2545" w:rsidRDefault="004B68D2" w:rsidP="004B68D2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Число парков культуры и отдыха, скверов</w:t>
            </w:r>
          </w:p>
        </w:tc>
        <w:tc>
          <w:tcPr>
            <w:tcW w:w="1559" w:type="dxa"/>
            <w:vAlign w:val="center"/>
          </w:tcPr>
          <w:p w:rsidR="004B68D2" w:rsidRPr="002B2545" w:rsidRDefault="004B68D2" w:rsidP="004B68D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140</w:t>
            </w:r>
          </w:p>
        </w:tc>
      </w:tr>
      <w:tr w:rsidR="004B68D2" w:rsidRPr="002B2545" w:rsidTr="005A78DD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4B68D2" w:rsidRPr="002B2545" w:rsidRDefault="004B68D2" w:rsidP="004B68D2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образовательных учреждений дополнительного образования детей, всего,</w:t>
            </w:r>
          </w:p>
          <w:p w:rsidR="004B68D2" w:rsidRPr="002B2545" w:rsidRDefault="004B68D2" w:rsidP="004B68D2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559" w:type="dxa"/>
            <w:vAlign w:val="center"/>
          </w:tcPr>
          <w:p w:rsidR="004B68D2" w:rsidRPr="002B2545" w:rsidRDefault="004B68D2" w:rsidP="004B68D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4B68D2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4B68D2" w:rsidRPr="002B2545" w:rsidRDefault="004B68D2" w:rsidP="004B68D2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детских музыкальных школ</w:t>
            </w:r>
          </w:p>
        </w:tc>
        <w:tc>
          <w:tcPr>
            <w:tcW w:w="1559" w:type="dxa"/>
            <w:vAlign w:val="center"/>
          </w:tcPr>
          <w:p w:rsidR="004B68D2" w:rsidRPr="002B2545" w:rsidRDefault="004B68D2" w:rsidP="004B68D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4B68D2" w:rsidRPr="002B2545" w:rsidTr="005A78DD">
        <w:trPr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4B68D2" w:rsidRPr="002B2545" w:rsidRDefault="004B68D2" w:rsidP="004B68D2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детских художественных школ</w:t>
            </w:r>
          </w:p>
        </w:tc>
        <w:tc>
          <w:tcPr>
            <w:tcW w:w="1559" w:type="dxa"/>
            <w:vAlign w:val="center"/>
          </w:tcPr>
          <w:p w:rsidR="004B68D2" w:rsidRPr="002B2545" w:rsidRDefault="004B68D2" w:rsidP="004B68D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4B68D2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4B68D2" w:rsidRPr="002B2545" w:rsidRDefault="004B68D2" w:rsidP="004B68D2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детских школ искусств</w:t>
            </w:r>
          </w:p>
        </w:tc>
        <w:tc>
          <w:tcPr>
            <w:tcW w:w="1559" w:type="dxa"/>
            <w:vAlign w:val="center"/>
          </w:tcPr>
          <w:p w:rsidR="004B68D2" w:rsidRPr="002B2545" w:rsidRDefault="004B68D2" w:rsidP="004B68D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701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4B68D2" w:rsidRPr="0049661E" w:rsidRDefault="004B68D2" w:rsidP="004B68D2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3B5842" w:rsidRPr="002B2545" w:rsidTr="005A78DD">
        <w:trPr>
          <w:trHeight w:val="8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63" w:type="dxa"/>
            <w:gridSpan w:val="5"/>
            <w:vAlign w:val="center"/>
          </w:tcPr>
          <w:p w:rsidR="00C12023" w:rsidRPr="002B2545" w:rsidRDefault="00C12023" w:rsidP="0021470D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</w:pPr>
            <w:r w:rsidRPr="000368B8">
              <w:rPr>
                <w:rFonts w:ascii="Times New Roman" w:eastAsia="Constantia" w:hAnsi="Times New Roman" w:cs="Times New Roman"/>
                <w:b/>
                <w:bCs/>
                <w:color w:val="009999"/>
                <w:kern w:val="1"/>
                <w:sz w:val="34"/>
                <w:szCs w:val="34"/>
                <w:lang w:eastAsia="ar-SA"/>
              </w:rPr>
              <w:t>Физическая культура и спорт</w:t>
            </w:r>
          </w:p>
        </w:tc>
      </w:tr>
      <w:tr w:rsidR="008238DA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8238DA" w:rsidRPr="002B2545" w:rsidRDefault="008238DA" w:rsidP="008238DA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Всего спортсооружений, в том числе:</w:t>
            </w:r>
          </w:p>
        </w:tc>
        <w:tc>
          <w:tcPr>
            <w:tcW w:w="1559" w:type="dxa"/>
            <w:vAlign w:val="center"/>
          </w:tcPr>
          <w:p w:rsidR="008238DA" w:rsidRPr="002B2545" w:rsidRDefault="008238DA" w:rsidP="008238D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662</w:t>
            </w:r>
          </w:p>
        </w:tc>
        <w:tc>
          <w:tcPr>
            <w:tcW w:w="1701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676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102</w:t>
            </w:r>
          </w:p>
        </w:tc>
      </w:tr>
      <w:tr w:rsidR="008238DA" w:rsidRPr="002B2545" w:rsidTr="005A78DD">
        <w:trPr>
          <w:trHeight w:val="6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8238DA" w:rsidRPr="002B2545" w:rsidRDefault="008238DA" w:rsidP="008238DA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спортивных залов</w:t>
            </w:r>
          </w:p>
        </w:tc>
        <w:tc>
          <w:tcPr>
            <w:tcW w:w="1559" w:type="dxa"/>
            <w:vAlign w:val="center"/>
          </w:tcPr>
          <w:p w:rsidR="008238DA" w:rsidRPr="002B2545" w:rsidRDefault="008238DA" w:rsidP="008238D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80</w:t>
            </w:r>
          </w:p>
        </w:tc>
        <w:tc>
          <w:tcPr>
            <w:tcW w:w="1701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82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102,5</w:t>
            </w:r>
          </w:p>
        </w:tc>
      </w:tr>
      <w:tr w:rsidR="008238DA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8238DA" w:rsidRPr="002B2545" w:rsidRDefault="008238DA" w:rsidP="008238DA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плавательных бассейнов</w:t>
            </w:r>
          </w:p>
        </w:tc>
        <w:tc>
          <w:tcPr>
            <w:tcW w:w="1559" w:type="dxa"/>
            <w:vAlign w:val="center"/>
          </w:tcPr>
          <w:p w:rsidR="008238DA" w:rsidRPr="002B2545" w:rsidRDefault="008238DA" w:rsidP="008238D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1701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8238DA" w:rsidRPr="002B2545" w:rsidTr="005A78DD">
        <w:trPr>
          <w:trHeight w:val="5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8238DA" w:rsidRPr="002B2545" w:rsidRDefault="008238DA" w:rsidP="008238DA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стадионов</w:t>
            </w:r>
          </w:p>
        </w:tc>
        <w:tc>
          <w:tcPr>
            <w:tcW w:w="1559" w:type="dxa"/>
            <w:vAlign w:val="center"/>
          </w:tcPr>
          <w:p w:rsidR="008238DA" w:rsidRPr="002B2545" w:rsidRDefault="008238DA" w:rsidP="008238D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701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8238DA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8238DA" w:rsidRPr="002B2545" w:rsidRDefault="008238DA" w:rsidP="008238DA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спортивные школы</w:t>
            </w:r>
          </w:p>
        </w:tc>
        <w:tc>
          <w:tcPr>
            <w:tcW w:w="1559" w:type="dxa"/>
            <w:vAlign w:val="center"/>
          </w:tcPr>
          <w:p w:rsidR="008238DA" w:rsidRPr="002B2545" w:rsidRDefault="008238DA" w:rsidP="008238D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701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8238DA" w:rsidRPr="002B2545" w:rsidTr="005A78DD">
        <w:trPr>
          <w:trHeight w:val="6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8238DA" w:rsidRPr="002B2545" w:rsidRDefault="008238DA" w:rsidP="008238DA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теннисные корты</w:t>
            </w:r>
          </w:p>
        </w:tc>
        <w:tc>
          <w:tcPr>
            <w:tcW w:w="1559" w:type="dxa"/>
            <w:vAlign w:val="center"/>
          </w:tcPr>
          <w:p w:rsidR="008238DA" w:rsidRPr="002B2545" w:rsidRDefault="008238DA" w:rsidP="008238D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1701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8238DA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8238DA" w:rsidRPr="002B2545" w:rsidRDefault="008238DA" w:rsidP="008238DA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стрелковые тиры</w:t>
            </w:r>
          </w:p>
        </w:tc>
        <w:tc>
          <w:tcPr>
            <w:tcW w:w="1559" w:type="dxa"/>
            <w:vAlign w:val="center"/>
          </w:tcPr>
          <w:p w:rsidR="008238DA" w:rsidRPr="002B2545" w:rsidRDefault="008238DA" w:rsidP="008238D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1701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8238DA" w:rsidRPr="002B2545" w:rsidTr="005A78DD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8238DA" w:rsidRPr="002B2545" w:rsidRDefault="008238DA" w:rsidP="008238DA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Количество спортивных школ (ДЮСШ, СДЮШОР, ШВСМ), всего, в том числе:</w:t>
            </w:r>
          </w:p>
        </w:tc>
        <w:tc>
          <w:tcPr>
            <w:tcW w:w="1559" w:type="dxa"/>
            <w:vAlign w:val="center"/>
          </w:tcPr>
          <w:p w:rsidR="008238DA" w:rsidRPr="002B2545" w:rsidRDefault="008238DA" w:rsidP="008238D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701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8238DA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8238DA" w:rsidRPr="002B2545" w:rsidRDefault="008238DA" w:rsidP="008238DA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муниципальных</w:t>
            </w:r>
          </w:p>
        </w:tc>
        <w:tc>
          <w:tcPr>
            <w:tcW w:w="1559" w:type="dxa"/>
            <w:vAlign w:val="center"/>
          </w:tcPr>
          <w:p w:rsidR="008238DA" w:rsidRPr="002B2545" w:rsidRDefault="008238DA" w:rsidP="008238D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1701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8238DA" w:rsidRPr="002B2545" w:rsidTr="005A78DD">
        <w:trPr>
          <w:trHeight w:val="8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42" w:type="dxa"/>
            <w:vAlign w:val="center"/>
          </w:tcPr>
          <w:p w:rsidR="008238DA" w:rsidRPr="002B2545" w:rsidRDefault="008238DA" w:rsidP="008238DA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горожан, занимающихся в спортивных клубах и секциях</w:t>
            </w:r>
          </w:p>
        </w:tc>
        <w:tc>
          <w:tcPr>
            <w:tcW w:w="1559" w:type="dxa"/>
            <w:vAlign w:val="center"/>
          </w:tcPr>
          <w:p w:rsidR="008238DA" w:rsidRPr="002B2545" w:rsidRDefault="008238DA" w:rsidP="008238D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102924</w:t>
            </w:r>
          </w:p>
        </w:tc>
        <w:tc>
          <w:tcPr>
            <w:tcW w:w="1701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106827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8238DA" w:rsidRPr="0049661E" w:rsidRDefault="008238DA" w:rsidP="008238DA">
            <w:pPr>
              <w:snapToGrid w:val="0"/>
              <w:jc w:val="center"/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/>
                <w:sz w:val="28"/>
                <w:szCs w:val="28"/>
                <w:lang w:eastAsia="ar-SA"/>
              </w:rPr>
              <w:t>103,7</w:t>
            </w:r>
          </w:p>
        </w:tc>
      </w:tr>
    </w:tbl>
    <w:p w:rsidR="009D1008" w:rsidRPr="002B2545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2B2545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sectPr w:rsidR="009D1008" w:rsidRPr="002B2545" w:rsidSect="00232C56">
          <w:pgSz w:w="16837" w:h="11905" w:orient="landscape" w:code="9"/>
          <w:pgMar w:top="851" w:right="567" w:bottom="993" w:left="851" w:header="0" w:footer="425" w:gutter="0"/>
          <w:pgBorders w:offsetFrom="page">
            <w:top w:val="thinThickSmallGap" w:sz="24" w:space="24" w:color="009999"/>
            <w:left w:val="thinThickSmallGap" w:sz="24" w:space="24" w:color="009999"/>
            <w:bottom w:val="thickThinSmallGap" w:sz="24" w:space="24" w:color="009999"/>
            <w:right w:val="thickThinSmallGap" w:sz="24" w:space="24" w:color="009999"/>
          </w:pgBorders>
          <w:cols w:space="720"/>
          <w:docGrid w:linePitch="360"/>
        </w:sectPr>
      </w:pPr>
    </w:p>
    <w:p w:rsidR="009D1008" w:rsidRPr="008774A1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  <w:r w:rsidRPr="008774A1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lastRenderedPageBreak/>
        <w:t>Х</w:t>
      </w:r>
      <w:r w:rsidRPr="008774A1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t>V</w:t>
      </w:r>
      <w:r w:rsidR="00FA1D85" w:rsidRPr="008774A1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t>I</w:t>
      </w:r>
      <w:r w:rsidRPr="008774A1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 xml:space="preserve">. ОРГАНИЗАЦИЯ ОХРАНЫ ОБЩЕСТВЕНОГО ПОРЯДКА </w:t>
      </w:r>
    </w:p>
    <w:p w:rsidR="009D1008" w:rsidRPr="002B2545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Style w:val="-55"/>
        <w:tblW w:w="0" w:type="auto"/>
        <w:tblLayout w:type="fixed"/>
        <w:tblLook w:val="0000" w:firstRow="0" w:lastRow="0" w:firstColumn="0" w:lastColumn="0" w:noHBand="0" w:noVBand="0"/>
      </w:tblPr>
      <w:tblGrid>
        <w:gridCol w:w="8500"/>
        <w:gridCol w:w="1701"/>
        <w:gridCol w:w="1701"/>
        <w:gridCol w:w="1418"/>
        <w:gridCol w:w="1843"/>
      </w:tblGrid>
      <w:tr w:rsidR="00E40066" w:rsidRPr="002B2545" w:rsidTr="005A78DD">
        <w:trPr>
          <w:trHeight w:val="23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E40066" w:rsidRPr="002B2545" w:rsidRDefault="00E40066" w:rsidP="009D100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701" w:type="dxa"/>
            <w:vAlign w:val="center"/>
          </w:tcPr>
          <w:p w:rsidR="00E40066" w:rsidRPr="002B2545" w:rsidRDefault="00E40066" w:rsidP="009D1008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E40066" w:rsidRPr="002B2545" w:rsidRDefault="00E40066" w:rsidP="00474187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F73820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474187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 xml:space="preserve"> 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год</w:t>
            </w:r>
          </w:p>
        </w:tc>
        <w:tc>
          <w:tcPr>
            <w:tcW w:w="1418" w:type="dxa"/>
            <w:vAlign w:val="center"/>
          </w:tcPr>
          <w:p w:rsidR="00E40066" w:rsidRPr="002B2545" w:rsidRDefault="00E40066" w:rsidP="00474187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696B0E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474187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E40066" w:rsidRPr="002B2545" w:rsidRDefault="00E40066" w:rsidP="00570AB7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517916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517916" w:rsidRPr="002B2545" w:rsidRDefault="00517916" w:rsidP="00517916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Количество пунктов охраны общественного порядка</w:t>
            </w:r>
          </w:p>
        </w:tc>
        <w:tc>
          <w:tcPr>
            <w:tcW w:w="1701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1418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517916" w:rsidRPr="0049661E" w:rsidRDefault="00BB7167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100,0</w:t>
            </w:r>
          </w:p>
        </w:tc>
      </w:tr>
      <w:tr w:rsidR="00517916" w:rsidRPr="002B2545" w:rsidTr="005A78DD">
        <w:trPr>
          <w:trHeight w:val="10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добровольных формирований по охране общественного порядка  </w:t>
            </w:r>
          </w:p>
        </w:tc>
        <w:tc>
          <w:tcPr>
            <w:tcW w:w="1701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418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517916" w:rsidRPr="0049661E" w:rsidRDefault="00BB7167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100,0</w:t>
            </w:r>
          </w:p>
        </w:tc>
      </w:tr>
      <w:tr w:rsidR="00517916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Численность граждан участвующих в работе добровольных формирований по охране общественного порядка </w:t>
            </w:r>
          </w:p>
        </w:tc>
        <w:tc>
          <w:tcPr>
            <w:tcW w:w="1701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2895</w:t>
            </w:r>
          </w:p>
        </w:tc>
        <w:tc>
          <w:tcPr>
            <w:tcW w:w="1418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2895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517916" w:rsidRPr="0049661E" w:rsidRDefault="00BB7167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100,0</w:t>
            </w:r>
          </w:p>
        </w:tc>
      </w:tr>
      <w:tr w:rsidR="00517916" w:rsidRPr="002B2545" w:rsidTr="005A78DD">
        <w:trPr>
          <w:trHeight w:val="6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Уровень преступности на 100 000 населения </w:t>
            </w:r>
          </w:p>
        </w:tc>
        <w:tc>
          <w:tcPr>
            <w:tcW w:w="1701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875</w:t>
            </w:r>
          </w:p>
        </w:tc>
        <w:tc>
          <w:tcPr>
            <w:tcW w:w="1418" w:type="dxa"/>
            <w:vAlign w:val="center"/>
          </w:tcPr>
          <w:p w:rsidR="00517916" w:rsidRPr="0049661E" w:rsidRDefault="00075AD9" w:rsidP="00517916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834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517916" w:rsidRPr="0049661E" w:rsidRDefault="00075AD9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95,3</w:t>
            </w:r>
          </w:p>
        </w:tc>
      </w:tr>
      <w:tr w:rsidR="00517916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зарегистрированных преступлений – всего</w:t>
            </w:r>
          </w:p>
        </w:tc>
        <w:tc>
          <w:tcPr>
            <w:tcW w:w="1701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4321</w:t>
            </w:r>
          </w:p>
        </w:tc>
        <w:tc>
          <w:tcPr>
            <w:tcW w:w="1418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4253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517916" w:rsidRPr="0049661E" w:rsidRDefault="00BB7167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98,4</w:t>
            </w:r>
          </w:p>
        </w:tc>
      </w:tr>
      <w:tr w:rsidR="00517916" w:rsidRPr="002B2545" w:rsidTr="005A78DD">
        <w:trPr>
          <w:trHeight w:val="6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в том числе тяжких и особо тяжких.</w:t>
            </w:r>
          </w:p>
        </w:tc>
        <w:tc>
          <w:tcPr>
            <w:tcW w:w="1701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1230</w:t>
            </w:r>
          </w:p>
        </w:tc>
        <w:tc>
          <w:tcPr>
            <w:tcW w:w="1418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1491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517916" w:rsidRPr="0049661E" w:rsidRDefault="00BB7167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121,2</w:t>
            </w:r>
          </w:p>
        </w:tc>
      </w:tr>
      <w:tr w:rsidR="00517916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раскрытых преступлений – всего</w:t>
            </w:r>
          </w:p>
        </w:tc>
        <w:tc>
          <w:tcPr>
            <w:tcW w:w="1701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1932</w:t>
            </w:r>
          </w:p>
        </w:tc>
        <w:tc>
          <w:tcPr>
            <w:tcW w:w="1418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1745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517916" w:rsidRPr="0049661E" w:rsidRDefault="00BB7167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90,3</w:t>
            </w:r>
          </w:p>
        </w:tc>
      </w:tr>
      <w:tr w:rsidR="00517916" w:rsidRPr="002B2545" w:rsidTr="005A78DD">
        <w:trPr>
          <w:trHeight w:val="6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в том числе тяжких и особо тяжких</w:t>
            </w:r>
          </w:p>
        </w:tc>
        <w:tc>
          <w:tcPr>
            <w:tcW w:w="1701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420</w:t>
            </w:r>
          </w:p>
        </w:tc>
        <w:tc>
          <w:tcPr>
            <w:tcW w:w="1418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517916" w:rsidRPr="0049661E" w:rsidRDefault="00BB7167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77,9</w:t>
            </w:r>
          </w:p>
        </w:tc>
      </w:tr>
      <w:tr w:rsidR="00517916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Выявлено лиц, совершивших преступления – всего</w:t>
            </w:r>
          </w:p>
        </w:tc>
        <w:tc>
          <w:tcPr>
            <w:tcW w:w="1701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1421</w:t>
            </w:r>
          </w:p>
        </w:tc>
        <w:tc>
          <w:tcPr>
            <w:tcW w:w="1418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1217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517916" w:rsidRPr="0049661E" w:rsidRDefault="00BB7167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85,6</w:t>
            </w:r>
          </w:p>
        </w:tc>
      </w:tr>
      <w:tr w:rsidR="00517916" w:rsidRPr="002B2545" w:rsidTr="005A78DD">
        <w:trPr>
          <w:trHeight w:val="6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из них несовершеннолетних, чел.</w:t>
            </w:r>
          </w:p>
        </w:tc>
        <w:tc>
          <w:tcPr>
            <w:tcW w:w="1701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1418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517916" w:rsidRPr="0049661E" w:rsidRDefault="00BB7167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107,5</w:t>
            </w:r>
          </w:p>
        </w:tc>
      </w:tr>
      <w:tr w:rsidR="00517916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лиц, привлеченных к уголовной ответственности</w:t>
            </w:r>
          </w:p>
        </w:tc>
        <w:tc>
          <w:tcPr>
            <w:tcW w:w="1701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1527</w:t>
            </w:r>
          </w:p>
        </w:tc>
        <w:tc>
          <w:tcPr>
            <w:tcW w:w="1418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1614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517916" w:rsidRPr="0049661E" w:rsidRDefault="00BB7167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105,7</w:t>
            </w:r>
          </w:p>
        </w:tc>
      </w:tr>
      <w:tr w:rsidR="00517916" w:rsidRPr="002B2545" w:rsidTr="005A78DD">
        <w:trPr>
          <w:trHeight w:val="6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из них несовершеннолетних</w:t>
            </w:r>
          </w:p>
        </w:tc>
        <w:tc>
          <w:tcPr>
            <w:tcW w:w="1701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1418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517916" w:rsidRPr="0049661E" w:rsidRDefault="00BB7167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123,3</w:t>
            </w:r>
          </w:p>
        </w:tc>
      </w:tr>
      <w:tr w:rsidR="00517916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Число дорожно-транспортных происшествий</w:t>
            </w:r>
          </w:p>
        </w:tc>
        <w:tc>
          <w:tcPr>
            <w:tcW w:w="1701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278</w:t>
            </w:r>
          </w:p>
        </w:tc>
        <w:tc>
          <w:tcPr>
            <w:tcW w:w="1418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517916" w:rsidRPr="0049661E" w:rsidRDefault="00BB7167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110,8</w:t>
            </w:r>
          </w:p>
        </w:tc>
      </w:tr>
      <w:tr w:rsidR="00517916" w:rsidRPr="002B2545" w:rsidTr="005A78DD">
        <w:trPr>
          <w:trHeight w:val="6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Пострадало в происшествиях на автомобильных дорогах и улицах, всего</w:t>
            </w:r>
          </w:p>
        </w:tc>
        <w:tc>
          <w:tcPr>
            <w:tcW w:w="1701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357</w:t>
            </w:r>
          </w:p>
        </w:tc>
        <w:tc>
          <w:tcPr>
            <w:tcW w:w="1418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364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517916" w:rsidRPr="0049661E" w:rsidRDefault="00BB7167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102,0</w:t>
            </w:r>
          </w:p>
        </w:tc>
      </w:tr>
      <w:tr w:rsidR="00517916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погибло, чел.</w:t>
            </w:r>
          </w:p>
        </w:tc>
        <w:tc>
          <w:tcPr>
            <w:tcW w:w="1701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1418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517916" w:rsidRPr="0049661E" w:rsidRDefault="00BB7167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88,9</w:t>
            </w:r>
          </w:p>
        </w:tc>
      </w:tr>
      <w:tr w:rsidR="00517916" w:rsidRPr="002B2545" w:rsidTr="005A78DD">
        <w:trPr>
          <w:trHeight w:val="6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ранено, чел.</w:t>
            </w:r>
          </w:p>
        </w:tc>
        <w:tc>
          <w:tcPr>
            <w:tcW w:w="1701" w:type="dxa"/>
            <w:vAlign w:val="center"/>
          </w:tcPr>
          <w:p w:rsidR="00517916" w:rsidRPr="002B2545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330</w:t>
            </w:r>
          </w:p>
        </w:tc>
        <w:tc>
          <w:tcPr>
            <w:tcW w:w="1418" w:type="dxa"/>
            <w:vAlign w:val="center"/>
          </w:tcPr>
          <w:p w:rsidR="00517916" w:rsidRPr="0049661E" w:rsidRDefault="00517916" w:rsidP="00517916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517916" w:rsidRPr="0049661E" w:rsidRDefault="00BB7167" w:rsidP="005179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103,0</w:t>
            </w:r>
          </w:p>
        </w:tc>
      </w:tr>
    </w:tbl>
    <w:p w:rsidR="00FB2F38" w:rsidRPr="002B2545" w:rsidRDefault="00FB2F3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0C36E8" w:rsidRDefault="000C36E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B1D3D" w:themeColor="text2" w:themeShade="BF"/>
          <w:sz w:val="32"/>
          <w:szCs w:val="32"/>
          <w:lang w:eastAsia="ar-SA"/>
        </w:rPr>
      </w:pPr>
    </w:p>
    <w:p w:rsidR="000C36E8" w:rsidRDefault="000C36E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B1D3D" w:themeColor="text2" w:themeShade="BF"/>
          <w:sz w:val="32"/>
          <w:szCs w:val="32"/>
          <w:lang w:eastAsia="ar-SA"/>
        </w:rPr>
      </w:pPr>
    </w:p>
    <w:p w:rsidR="00F54AA0" w:rsidRPr="000C36E8" w:rsidRDefault="00F54AA0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  <w:r w:rsidRPr="000C36E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>Х</w:t>
      </w:r>
      <w:r w:rsidR="00FB03D6" w:rsidRPr="000C36E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t>VII</w:t>
      </w:r>
      <w:r w:rsidRPr="000C36E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>. ОБЕСПЕЧЕНИЕ ПОЖАРНОЙ БЕЗОПАСНОСТИ</w:t>
      </w:r>
    </w:p>
    <w:p w:rsidR="009D1008" w:rsidRPr="002B2545" w:rsidRDefault="00F54AA0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</w:p>
    <w:tbl>
      <w:tblPr>
        <w:tblStyle w:val="-55"/>
        <w:tblW w:w="0" w:type="auto"/>
        <w:tblLayout w:type="fixed"/>
        <w:tblLook w:val="0000" w:firstRow="0" w:lastRow="0" w:firstColumn="0" w:lastColumn="0" w:noHBand="0" w:noVBand="0"/>
      </w:tblPr>
      <w:tblGrid>
        <w:gridCol w:w="8500"/>
        <w:gridCol w:w="1701"/>
        <w:gridCol w:w="1701"/>
        <w:gridCol w:w="1418"/>
        <w:gridCol w:w="1843"/>
      </w:tblGrid>
      <w:tr w:rsidR="00B717EE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B717EE" w:rsidRPr="002B2545" w:rsidRDefault="00B717EE" w:rsidP="00A2158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701" w:type="dxa"/>
            <w:vAlign w:val="center"/>
          </w:tcPr>
          <w:p w:rsidR="00B717EE" w:rsidRPr="002B2545" w:rsidRDefault="00B717EE" w:rsidP="00A21588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B717EE" w:rsidRPr="002B2545" w:rsidRDefault="00B717EE" w:rsidP="00474187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F73820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474187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 xml:space="preserve"> 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год</w:t>
            </w:r>
          </w:p>
        </w:tc>
        <w:tc>
          <w:tcPr>
            <w:tcW w:w="1418" w:type="dxa"/>
            <w:vAlign w:val="center"/>
          </w:tcPr>
          <w:p w:rsidR="00B717EE" w:rsidRPr="002B2545" w:rsidRDefault="00B717EE" w:rsidP="00474187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6F5369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474187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B717EE" w:rsidRPr="002B2545" w:rsidRDefault="00B717EE" w:rsidP="00570AB7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474187" w:rsidRPr="002B2545" w:rsidTr="005A78DD">
        <w:trPr>
          <w:trHeight w:val="6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474187" w:rsidRPr="002B2545" w:rsidRDefault="00474187" w:rsidP="00474187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Количество муниципальных пожарных команд</w:t>
            </w:r>
          </w:p>
        </w:tc>
        <w:tc>
          <w:tcPr>
            <w:tcW w:w="1701" w:type="dxa"/>
            <w:vAlign w:val="center"/>
          </w:tcPr>
          <w:p w:rsidR="00474187" w:rsidRPr="002B2545" w:rsidRDefault="00474187" w:rsidP="00474187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74187" w:rsidRPr="0049661E" w:rsidRDefault="00474187" w:rsidP="00474187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418" w:type="dxa"/>
            <w:vAlign w:val="center"/>
          </w:tcPr>
          <w:p w:rsidR="00474187" w:rsidRPr="0049661E" w:rsidRDefault="00B66F09" w:rsidP="00474187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474187" w:rsidRPr="0049661E" w:rsidRDefault="00B66F09" w:rsidP="00474187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100</w:t>
            </w:r>
          </w:p>
        </w:tc>
      </w:tr>
      <w:tr w:rsidR="00474187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474187" w:rsidRPr="002B2545" w:rsidRDefault="00474187" w:rsidP="00474187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Общая численность пожарных команд</w:t>
            </w:r>
          </w:p>
        </w:tc>
        <w:tc>
          <w:tcPr>
            <w:tcW w:w="1701" w:type="dxa"/>
            <w:vAlign w:val="center"/>
          </w:tcPr>
          <w:p w:rsidR="00474187" w:rsidRPr="002B2545" w:rsidRDefault="00474187" w:rsidP="00474187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74187" w:rsidRPr="0049661E" w:rsidRDefault="00474187" w:rsidP="00474187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90</w:t>
            </w:r>
          </w:p>
        </w:tc>
        <w:tc>
          <w:tcPr>
            <w:tcW w:w="1418" w:type="dxa"/>
            <w:vAlign w:val="center"/>
          </w:tcPr>
          <w:p w:rsidR="00474187" w:rsidRPr="0049661E" w:rsidRDefault="00B66F09" w:rsidP="00474187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474187" w:rsidRPr="0049661E" w:rsidRDefault="00B66F09" w:rsidP="00474187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100</w:t>
            </w:r>
          </w:p>
        </w:tc>
      </w:tr>
      <w:tr w:rsidR="00474187" w:rsidRPr="002B2545" w:rsidTr="005A78DD">
        <w:trPr>
          <w:trHeight w:val="7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474187" w:rsidRPr="002B2545" w:rsidRDefault="00474187" w:rsidP="00474187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Наличие специализированных транспортных средств </w:t>
            </w:r>
          </w:p>
        </w:tc>
        <w:tc>
          <w:tcPr>
            <w:tcW w:w="1701" w:type="dxa"/>
            <w:vAlign w:val="center"/>
          </w:tcPr>
          <w:p w:rsidR="00474187" w:rsidRPr="002B2545" w:rsidRDefault="00474187" w:rsidP="00474187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474187" w:rsidRPr="0049661E" w:rsidRDefault="00474187" w:rsidP="00474187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1418" w:type="dxa"/>
            <w:vAlign w:val="center"/>
          </w:tcPr>
          <w:p w:rsidR="00474187" w:rsidRPr="0049661E" w:rsidRDefault="00B66F09" w:rsidP="00474187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474187" w:rsidRPr="0049661E" w:rsidRDefault="00B66F09" w:rsidP="00474187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val="en-US" w:eastAsia="ar-SA"/>
              </w:rPr>
              <w:t>100</w:t>
            </w:r>
          </w:p>
        </w:tc>
      </w:tr>
    </w:tbl>
    <w:p w:rsidR="00D91A32" w:rsidRPr="002B2545" w:rsidRDefault="00D91A32" w:rsidP="00FB2F38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</w:p>
    <w:p w:rsidR="007B785A" w:rsidRPr="002B2545" w:rsidRDefault="007B785A" w:rsidP="00FB2F38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</w:p>
    <w:p w:rsidR="00D91A32" w:rsidRPr="002B2545" w:rsidRDefault="00D91A3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8774A1" w:rsidRDefault="008774A1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</w:p>
    <w:p w:rsidR="008774A1" w:rsidRDefault="008774A1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</w:p>
    <w:p w:rsidR="009D1008" w:rsidRPr="002B2545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B1D3D" w:themeColor="text2" w:themeShade="BF"/>
          <w:sz w:val="32"/>
          <w:szCs w:val="32"/>
          <w:lang w:eastAsia="ar-SA"/>
        </w:rPr>
      </w:pPr>
      <w:r w:rsidRPr="000C36E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lastRenderedPageBreak/>
        <w:t>Х</w:t>
      </w:r>
      <w:r w:rsidR="00096C91" w:rsidRPr="000C36E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t>VIII</w:t>
      </w:r>
      <w:r w:rsidRPr="000C36E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 xml:space="preserve">. ОХРАНА ОКРУЖАЮЩЕЙ СРЕДЫ </w:t>
      </w:r>
    </w:p>
    <w:p w:rsidR="009D1008" w:rsidRPr="002B2545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8500"/>
        <w:gridCol w:w="1701"/>
        <w:gridCol w:w="1843"/>
        <w:gridCol w:w="1559"/>
        <w:gridCol w:w="1560"/>
      </w:tblGrid>
      <w:tr w:rsidR="000D52CA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0D52CA" w:rsidRPr="002B2545" w:rsidRDefault="000D52CA" w:rsidP="009D100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701" w:type="dxa"/>
            <w:vAlign w:val="center"/>
          </w:tcPr>
          <w:p w:rsidR="000D52CA" w:rsidRPr="002B2545" w:rsidRDefault="000D52CA" w:rsidP="009D1008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</w:t>
            </w:r>
          </w:p>
          <w:p w:rsidR="000D52CA" w:rsidRPr="002B2545" w:rsidRDefault="000D52CA" w:rsidP="009D1008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измерения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0D52CA" w:rsidRPr="002B2545" w:rsidRDefault="000D52CA" w:rsidP="00474187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624D2B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474187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0D52CA" w:rsidRPr="002B2545" w:rsidRDefault="000D52CA" w:rsidP="00474187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B94362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474187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0D52CA" w:rsidRPr="002B2545" w:rsidRDefault="000D52CA" w:rsidP="006A0516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36154A" w:rsidRPr="002B2545" w:rsidTr="005A78DD">
        <w:trPr>
          <w:trHeight w:val="5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36154A" w:rsidRPr="002B2545" w:rsidRDefault="0036154A" w:rsidP="0036154A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Наличие очистных сооружений по видам, из них </w:t>
            </w:r>
          </w:p>
        </w:tc>
        <w:tc>
          <w:tcPr>
            <w:tcW w:w="1701" w:type="dxa"/>
            <w:vAlign w:val="center"/>
          </w:tcPr>
          <w:p w:rsidR="0036154A" w:rsidRPr="002B2545" w:rsidRDefault="0036154A" w:rsidP="0036154A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559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36154A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36154A" w:rsidRPr="002B2545" w:rsidRDefault="0036154A" w:rsidP="0036154A">
            <w:pPr>
              <w:numPr>
                <w:ilvl w:val="0"/>
                <w:numId w:val="18"/>
              </w:numPr>
              <w:tabs>
                <w:tab w:val="left" w:pos="8280"/>
              </w:tabs>
              <w:snapToGrid w:val="0"/>
              <w:ind w:hanging="50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биологической очистки, </w:t>
            </w:r>
          </w:p>
        </w:tc>
        <w:tc>
          <w:tcPr>
            <w:tcW w:w="1701" w:type="dxa"/>
            <w:vAlign w:val="center"/>
          </w:tcPr>
          <w:p w:rsidR="0036154A" w:rsidRPr="002B2545" w:rsidRDefault="0036154A" w:rsidP="0036154A">
            <w:pPr>
              <w:snapToGrid w:val="0"/>
              <w:ind w:right="-402" w:hanging="3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559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36154A" w:rsidRPr="002B2545" w:rsidTr="005A78DD">
        <w:trPr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36154A" w:rsidRPr="002B2545" w:rsidRDefault="0036154A" w:rsidP="0036154A">
            <w:pPr>
              <w:numPr>
                <w:ilvl w:val="0"/>
                <w:numId w:val="6"/>
              </w:numPr>
              <w:tabs>
                <w:tab w:val="left" w:pos="1167"/>
                <w:tab w:val="left" w:pos="5987"/>
                <w:tab w:val="left" w:pos="8280"/>
              </w:tabs>
              <w:snapToGrid w:val="0"/>
              <w:ind w:right="317" w:hanging="25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том числе УФ очистки </w:t>
            </w:r>
          </w:p>
        </w:tc>
        <w:tc>
          <w:tcPr>
            <w:tcW w:w="1701" w:type="dxa"/>
            <w:vAlign w:val="center"/>
          </w:tcPr>
          <w:p w:rsidR="0036154A" w:rsidRPr="002B2545" w:rsidRDefault="0036154A" w:rsidP="0036154A">
            <w:pPr>
              <w:snapToGrid w:val="0"/>
              <w:ind w:right="-402" w:hanging="3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559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36154A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36154A" w:rsidRPr="002B2545" w:rsidRDefault="0036154A" w:rsidP="0036154A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их суммарная мощность</w:t>
            </w:r>
          </w:p>
        </w:tc>
        <w:tc>
          <w:tcPr>
            <w:tcW w:w="1701" w:type="dxa"/>
            <w:vAlign w:val="center"/>
          </w:tcPr>
          <w:p w:rsidR="0036154A" w:rsidRPr="002B2545" w:rsidRDefault="0036154A" w:rsidP="0036154A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м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vertAlign w:val="superscript"/>
                <w:lang w:eastAsia="ar-SA"/>
              </w:rPr>
              <w:t xml:space="preserve">3 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/сут.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106,3</w:t>
            </w:r>
          </w:p>
        </w:tc>
        <w:tc>
          <w:tcPr>
            <w:tcW w:w="1559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106,3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36154A" w:rsidRPr="002B2545" w:rsidTr="005A78D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36154A" w:rsidRPr="002B2545" w:rsidRDefault="0036154A" w:rsidP="0036154A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предприятий, имеющих выбросы загрязняющих веществ в атмосферу, отходящих от стационарных источников, всего </w:t>
            </w:r>
          </w:p>
        </w:tc>
        <w:tc>
          <w:tcPr>
            <w:tcW w:w="1701" w:type="dxa"/>
            <w:vAlign w:val="center"/>
          </w:tcPr>
          <w:p w:rsidR="0036154A" w:rsidRPr="002B2545" w:rsidRDefault="0036154A" w:rsidP="0036154A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172</w:t>
            </w:r>
          </w:p>
        </w:tc>
        <w:tc>
          <w:tcPr>
            <w:tcW w:w="1559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36154A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36154A" w:rsidRPr="002B2545" w:rsidRDefault="0036154A" w:rsidP="0036154A">
            <w:pPr>
              <w:numPr>
                <w:ilvl w:val="0"/>
                <w:numId w:val="6"/>
              </w:num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том числе, основных крупных промышленных предприятий </w:t>
            </w:r>
          </w:p>
        </w:tc>
        <w:tc>
          <w:tcPr>
            <w:tcW w:w="1701" w:type="dxa"/>
            <w:vAlign w:val="center"/>
          </w:tcPr>
          <w:p w:rsidR="0036154A" w:rsidRPr="002B2545" w:rsidRDefault="0036154A" w:rsidP="0036154A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1559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36154A" w:rsidRPr="002B2545" w:rsidTr="005A78D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36154A" w:rsidRPr="002B2545" w:rsidRDefault="0036154A" w:rsidP="0036154A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Выбросы загрязняющих веществ в атмосферу, отходящих от стационарных источников</w:t>
            </w:r>
          </w:p>
        </w:tc>
        <w:tc>
          <w:tcPr>
            <w:tcW w:w="1701" w:type="dxa"/>
            <w:vAlign w:val="center"/>
          </w:tcPr>
          <w:p w:rsidR="0036154A" w:rsidRPr="002B2545" w:rsidRDefault="0036154A" w:rsidP="0036154A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 в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69,32</w:t>
            </w:r>
          </w:p>
        </w:tc>
        <w:tc>
          <w:tcPr>
            <w:tcW w:w="1559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71,39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103</w:t>
            </w:r>
          </w:p>
        </w:tc>
      </w:tr>
      <w:tr w:rsidR="0036154A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36154A" w:rsidRPr="002B2545" w:rsidRDefault="0036154A" w:rsidP="0036154A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Объем нормативно-очищенных сточных вод</w:t>
            </w:r>
          </w:p>
        </w:tc>
        <w:tc>
          <w:tcPr>
            <w:tcW w:w="1701" w:type="dxa"/>
            <w:vAlign w:val="center"/>
          </w:tcPr>
          <w:p w:rsidR="0036154A" w:rsidRPr="002B2545" w:rsidRDefault="0036154A" w:rsidP="0036154A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м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vertAlign w:val="superscript"/>
                <w:lang w:eastAsia="ar-SA"/>
              </w:rPr>
              <w:t xml:space="preserve">3 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за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25,1</w:t>
            </w:r>
          </w:p>
        </w:tc>
        <w:tc>
          <w:tcPr>
            <w:tcW w:w="1559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25,4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102</w:t>
            </w:r>
          </w:p>
        </w:tc>
      </w:tr>
      <w:tr w:rsidR="0036154A" w:rsidRPr="002B2545" w:rsidTr="005A78D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36154A" w:rsidRPr="002B2545" w:rsidRDefault="0036154A" w:rsidP="0036154A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Вывезено и утилизировано бытового мусора и бытовых отходов</w:t>
            </w:r>
          </w:p>
        </w:tc>
        <w:tc>
          <w:tcPr>
            <w:tcW w:w="1701" w:type="dxa"/>
            <w:vAlign w:val="center"/>
          </w:tcPr>
          <w:p w:rsidR="0036154A" w:rsidRPr="002B2545" w:rsidRDefault="0036154A" w:rsidP="0036154A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  <w:p w:rsidR="0036154A" w:rsidRPr="002B2545" w:rsidRDefault="0036154A" w:rsidP="0036154A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181,994</w:t>
            </w:r>
          </w:p>
        </w:tc>
        <w:tc>
          <w:tcPr>
            <w:tcW w:w="1559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186,860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103</w:t>
            </w:r>
          </w:p>
        </w:tc>
      </w:tr>
      <w:tr w:rsidR="0036154A" w:rsidRPr="002B2545" w:rsidTr="005A7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36154A" w:rsidRPr="002B2545" w:rsidRDefault="0036154A" w:rsidP="0036154A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объектов размещения промышленных отходов (полигонов, отвалов и др.)</w:t>
            </w:r>
          </w:p>
        </w:tc>
        <w:tc>
          <w:tcPr>
            <w:tcW w:w="1701" w:type="dxa"/>
            <w:vAlign w:val="center"/>
          </w:tcPr>
          <w:p w:rsidR="0036154A" w:rsidRPr="002B2545" w:rsidRDefault="0036154A" w:rsidP="0036154A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59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36154A" w:rsidRPr="0049661E" w:rsidRDefault="0036154A" w:rsidP="0036154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49661E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</w:tbl>
    <w:p w:rsidR="009D1008" w:rsidRPr="002B2545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sectPr w:rsidR="009D1008" w:rsidRPr="002B2545" w:rsidSect="00232C56">
          <w:pgSz w:w="16837" w:h="11905" w:orient="landscape" w:code="9"/>
          <w:pgMar w:top="851" w:right="567" w:bottom="284" w:left="851" w:header="0" w:footer="425" w:gutter="0"/>
          <w:pgBorders w:offsetFrom="page">
            <w:top w:val="thinThickSmallGap" w:sz="24" w:space="24" w:color="009999"/>
            <w:left w:val="thinThickSmallGap" w:sz="24" w:space="24" w:color="009999"/>
            <w:bottom w:val="thickThinSmallGap" w:sz="24" w:space="24" w:color="009999"/>
            <w:right w:val="thickThinSmallGap" w:sz="24" w:space="24" w:color="009999"/>
          </w:pgBorders>
          <w:cols w:space="720"/>
          <w:docGrid w:linePitch="360"/>
        </w:sectPr>
      </w:pPr>
    </w:p>
    <w:p w:rsidR="00894748" w:rsidRDefault="00894748" w:rsidP="009F6A51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</w:p>
    <w:p w:rsidR="009F6A51" w:rsidRPr="000C36E8" w:rsidRDefault="009F6A51" w:rsidP="009F6A51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  <w:r w:rsidRPr="000C36E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>Х</w:t>
      </w:r>
      <w:r w:rsidRPr="000C36E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t>IX</w:t>
      </w:r>
      <w:r w:rsidRPr="000C36E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 xml:space="preserve">. </w:t>
      </w:r>
      <w:r w:rsidRPr="000C36E8">
        <w:rPr>
          <w:rFonts w:ascii="Times New Roman" w:eastAsia="Constantia" w:hAnsi="Times New Roman" w:cs="Times New Roman"/>
          <w:b/>
          <w:bCs/>
          <w:caps/>
          <w:color w:val="006666"/>
          <w:sz w:val="32"/>
          <w:szCs w:val="32"/>
          <w:lang w:eastAsia="ar-SA"/>
        </w:rPr>
        <w:t>Объекты культурного наследия</w:t>
      </w:r>
      <w:r w:rsidRPr="000C36E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 xml:space="preserve"> (ПАМЯТНИКИ ИСТОРИИ И КУЛЬТУРЫ)</w:t>
      </w:r>
    </w:p>
    <w:p w:rsidR="009F6A51" w:rsidRPr="000C36E8" w:rsidRDefault="009F6A51" w:rsidP="009F6A51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6941"/>
        <w:gridCol w:w="1985"/>
        <w:gridCol w:w="3118"/>
        <w:gridCol w:w="3119"/>
      </w:tblGrid>
      <w:tr w:rsidR="009F6A51" w:rsidRPr="002B2545" w:rsidTr="005A78DD">
        <w:trPr>
          <w:trHeight w:val="23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  <w:vAlign w:val="center"/>
          </w:tcPr>
          <w:p w:rsidR="009F6A51" w:rsidRPr="002B2545" w:rsidRDefault="009F6A51" w:rsidP="009F6A51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памятника,</w:t>
            </w:r>
          </w:p>
          <w:p w:rsidR="009F6A51" w:rsidRPr="002B2545" w:rsidRDefault="009F6A51" w:rsidP="009F6A51">
            <w:pPr>
              <w:tabs>
                <w:tab w:val="left" w:pos="8280"/>
              </w:tabs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музея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Номер по государственному списку памятников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 xml:space="preserve">Решение о постановке на государственную охрану, </w:t>
            </w:r>
          </w:p>
          <w:p w:rsidR="009F6A51" w:rsidRPr="002B2545" w:rsidRDefault="009F6A51" w:rsidP="009F6A51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категория историко-культурного значения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9F6A51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Место</w:t>
            </w:r>
          </w:p>
          <w:p w:rsidR="009F6A51" w:rsidRPr="002B2545" w:rsidRDefault="009F6A51" w:rsidP="009F6A51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нахождения</w:t>
            </w:r>
          </w:p>
        </w:tc>
      </w:tr>
      <w:tr w:rsidR="009F6A51" w:rsidRPr="002B2545" w:rsidTr="00FB62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63" w:type="dxa"/>
            <w:gridSpan w:val="4"/>
            <w:vAlign w:val="center"/>
          </w:tcPr>
          <w:p w:rsidR="009F6A51" w:rsidRPr="002B2545" w:rsidRDefault="009F6A51" w:rsidP="009F6A51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</w:pPr>
            <w:r w:rsidRPr="000C36E8">
              <w:rPr>
                <w:rFonts w:ascii="Times New Roman" w:eastAsia="Constantia" w:hAnsi="Times New Roman" w:cs="Times New Roman"/>
                <w:b/>
                <w:bCs/>
                <w:color w:val="009999"/>
                <w:sz w:val="32"/>
                <w:szCs w:val="32"/>
                <w:lang w:eastAsia="ar-SA"/>
              </w:rPr>
              <w:t>Объекты культурного наследия федерального значения</w:t>
            </w:r>
          </w:p>
        </w:tc>
      </w:tr>
      <w:tr w:rsidR="009F6A51" w:rsidRPr="002B2545" w:rsidTr="00894748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Мост железнодорожный (виадук), у которого в 1943 г. шли бои с немецко-фашистскими войсками.</w:t>
            </w:r>
          </w:p>
          <w:p w:rsidR="009F6A51" w:rsidRPr="002B2545" w:rsidRDefault="009F6A51" w:rsidP="009F6A51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Построен в 1890 г.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пр. им. Ленина,</w:t>
            </w:r>
            <w:r w:rsidR="006D25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«Малая земля»</w:t>
            </w:r>
          </w:p>
        </w:tc>
      </w:tr>
      <w:tr w:rsidR="009F6A51" w:rsidRPr="002B2545" w:rsidTr="00894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6D2544" w:rsidP="009F6A51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«Неизвестному матросу»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1961 г., архитекторы Е.Г.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Лашук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К.М. Михайлов, скульптор О.А.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Коломойцев</w:t>
            </w:r>
            <w:proofErr w:type="spellEnd"/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Набережная </w:t>
            </w:r>
            <w:r w:rsidR="0049661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         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им. адмирала Серебрякова</w:t>
            </w:r>
          </w:p>
        </w:tc>
      </w:tr>
      <w:tr w:rsidR="009F6A51" w:rsidRPr="002B2545" w:rsidTr="00894748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Катер торпедный, установленный в честь моряков-черноморцев, защищавших город от фашистских захватчиков (1943г.),</w:t>
            </w:r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14.09.1968 г., архитектор Н.И. Никитин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Набережная </w:t>
            </w:r>
            <w:r w:rsidR="0049661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         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им. адмирала Серебрякова</w:t>
            </w:r>
          </w:p>
        </w:tc>
      </w:tr>
      <w:tr w:rsidR="009F6A51" w:rsidRPr="002B2545" w:rsidTr="00894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ind w:left="3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Дворец культуры цементников (руины)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(сентябрь 1942 — сентябрь 1943 гг.),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1941 г., архитектор А.В. Щусев;</w:t>
            </w:r>
          </w:p>
          <w:p w:rsidR="009F6A51" w:rsidRPr="002B2545" w:rsidRDefault="009F6A51" w:rsidP="009F6A51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2389/1</w:t>
            </w:r>
          </w:p>
          <w:p w:rsidR="009F6A51" w:rsidRPr="002B2545" w:rsidRDefault="009F6A51" w:rsidP="009F6A5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  <w:p w:rsidR="009F6A51" w:rsidRPr="002B2545" w:rsidRDefault="009F6A51" w:rsidP="009F6A51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Сухумийское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шоссе,</w:t>
            </w:r>
          </w:p>
          <w:p w:rsidR="009F6A51" w:rsidRPr="002B2545" w:rsidRDefault="006D2544" w:rsidP="0049661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цементного завода «Пролетарий»</w:t>
            </w:r>
          </w:p>
        </w:tc>
      </w:tr>
      <w:tr w:rsidR="009F6A51" w:rsidRPr="00E57C16" w:rsidTr="00894748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49661E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Ансамбль «Малая земля»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:</w:t>
            </w:r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мес</w:t>
            </w:r>
            <w:r w:rsidR="0049661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 высадки морского десанта на «Малую землю»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(заповедная зона) (04.02.43г.);</w:t>
            </w:r>
          </w:p>
          <w:p w:rsidR="009F6A51" w:rsidRPr="002B2545" w:rsidRDefault="0049661E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«Стела»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 26.09.63г., архитектор Т.Н. Богоявленская, Г.В. Апраксин;</w:t>
            </w:r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мемориал </w:t>
            </w:r>
            <w:r w:rsidR="006D25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«Малая земля»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 галереей боевой славы,</w:t>
            </w:r>
          </w:p>
          <w:p w:rsidR="009F6A51" w:rsidRPr="002B2545" w:rsidRDefault="009F6A51" w:rsidP="009F6A51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сооружен 16.09.82г., архитекторы Я.Б. Белопольский, Р.Г.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Кананин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 В.И. Хавин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6D2544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пр. им. Ленина (</w:t>
            </w:r>
            <w:r w:rsidR="006D25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«Малая земля»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основание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Суджукской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косы)</w:t>
            </w:r>
          </w:p>
        </w:tc>
      </w:tr>
      <w:tr w:rsidR="009F6A51" w:rsidRPr="002B2545" w:rsidTr="00894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6D2544" w:rsidP="009F6A51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«Непокоренным»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 на месте, где немецко-фашистскими захватчиками проводились массовые расстрелы жителей города (1942-1943гг.)</w:t>
            </w:r>
          </w:p>
          <w:p w:rsidR="009F6A51" w:rsidRPr="002B2545" w:rsidRDefault="009F6A51" w:rsidP="009F6A51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1963 г., архитекторы Е.Г.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Лашук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К.М. Михайлов, скульптор И.Н.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Шмагун</w:t>
            </w:r>
            <w:proofErr w:type="spellEnd"/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2486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894748" w:rsidP="00894748">
            <w:pPr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с. Цемдолина (автодорога Новороссийск - Керченский </w:t>
            </w:r>
            <w:r w:rsidR="006D25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пролив, 8км+800м. от гостиницы «Бригантина»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г.Новороссийска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)</w:t>
            </w:r>
          </w:p>
        </w:tc>
      </w:tr>
      <w:tr w:rsidR="009F6A51" w:rsidRPr="002B2545" w:rsidTr="00894748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Памятник двенадцати рыбакам, погиб</w:t>
            </w:r>
            <w:r w:rsidR="0049661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шим во время шторма на сейнере «Уруп»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(21.02.53г.),</w:t>
            </w:r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1959 г., скульпторы Р.М.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Мокрушев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 Н.В. Тимошин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30.08.60г. №1327</w:t>
            </w:r>
          </w:p>
        </w:tc>
        <w:tc>
          <w:tcPr>
            <w:tcW w:w="3119" w:type="dxa"/>
            <w:vAlign w:val="center"/>
          </w:tcPr>
          <w:p w:rsidR="009F6A51" w:rsidRPr="002B2545" w:rsidRDefault="0049661E" w:rsidP="0049661E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«Мыс любви»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западный берег </w:t>
            </w:r>
            <w:proofErr w:type="spellStart"/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Цемесской</w:t>
            </w:r>
            <w:proofErr w:type="spellEnd"/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бухты</w:t>
            </w:r>
          </w:p>
        </w:tc>
      </w:tr>
      <w:tr w:rsidR="009F6A51" w:rsidRPr="002B2545" w:rsidTr="00894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В.И. Ленину,</w:t>
            </w:r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1926 г., скульпторы В.В. Козлов, братья Дитрих, архитектор О.И.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Доманский</w:t>
            </w:r>
            <w:proofErr w:type="spellEnd"/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Портовая, у здания Управления морского порта</w:t>
            </w:r>
          </w:p>
        </w:tc>
      </w:tr>
      <w:tr w:rsidR="009F6A51" w:rsidRPr="002B2545" w:rsidTr="00894748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A75B99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Мемориальный комплекс «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Героям гражданск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ой и Великой Отечественной войн»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:</w:t>
            </w:r>
          </w:p>
          <w:p w:rsidR="009F6A51" w:rsidRPr="002B2545" w:rsidRDefault="0049661E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Ансамбль «Линия обороны»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 сентября 1978 г., скульптор В.Е.</w:t>
            </w:r>
            <w:r w:rsidR="003A38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Цигаль, архитекторы Я.Б.</w:t>
            </w:r>
            <w:r w:rsidR="003A38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Белопольский, Р.Г.</w:t>
            </w:r>
            <w:r w:rsidR="003A38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Кананин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 В.И.</w:t>
            </w:r>
            <w:r w:rsidR="003A38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Хавин: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— остов железнодорожного вагона, 1942-1943гг., </w:t>
            </w:r>
          </w:p>
          <w:p w:rsidR="009F6A51" w:rsidRPr="002B2545" w:rsidRDefault="009F6A51" w:rsidP="009F6A51">
            <w:pPr>
              <w:widowControl w:val="0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 сентября 1947 г.;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— памятник </w:t>
            </w:r>
            <w:r w:rsidR="00A75B9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Линия обороны</w:t>
            </w:r>
            <w:r w:rsidR="00A75B9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        </w:t>
            </w:r>
          </w:p>
          <w:p w:rsidR="009F6A51" w:rsidRPr="002B2545" w:rsidRDefault="009F6A51" w:rsidP="009F6A51">
            <w:pPr>
              <w:widowControl w:val="0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 сентября 1978 г.</w:t>
            </w:r>
          </w:p>
          <w:p w:rsidR="009F6A51" w:rsidRPr="002B2545" w:rsidRDefault="009F6A51" w:rsidP="009F6A51">
            <w:pPr>
              <w:widowControl w:val="0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985" w:type="dxa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2390</w:t>
            </w:r>
          </w:p>
          <w:p w:rsidR="009F6A51" w:rsidRPr="002B2545" w:rsidRDefault="009F6A51" w:rsidP="009F6A5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2390/1</w:t>
            </w:r>
          </w:p>
          <w:p w:rsidR="009F6A51" w:rsidRPr="002B2545" w:rsidRDefault="009F6A51" w:rsidP="009F6A5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</w:tcPr>
          <w:p w:rsidR="009F6A51" w:rsidRPr="002B2545" w:rsidRDefault="009F6A51" w:rsidP="009F6A51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8F394D" w:rsidRDefault="008F394D" w:rsidP="009F6A51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26.08.81г. №540</w:t>
            </w:r>
          </w:p>
          <w:p w:rsidR="009F6A51" w:rsidRPr="002B2545" w:rsidRDefault="009F6A51" w:rsidP="009F6A51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keepNext/>
              <w:widowControl w:val="0"/>
              <w:tabs>
                <w:tab w:val="left" w:pos="0"/>
              </w:tabs>
              <w:outlineLvl w:val="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30.08.60 №1327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Сухумийское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шоссе,</w:t>
            </w:r>
          </w:p>
          <w:p w:rsidR="009F6A51" w:rsidRPr="002B2545" w:rsidRDefault="0049661E" w:rsidP="0049661E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цементного завода «Октябрь»</w:t>
            </w:r>
          </w:p>
        </w:tc>
      </w:tr>
      <w:tr w:rsidR="009F6A51" w:rsidRPr="002B2545" w:rsidTr="00FB62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63" w:type="dxa"/>
            <w:gridSpan w:val="4"/>
            <w:vAlign w:val="center"/>
          </w:tcPr>
          <w:p w:rsidR="009F6A51" w:rsidRPr="002B2545" w:rsidRDefault="009F6A51" w:rsidP="009F6A51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</w:pPr>
            <w:r w:rsidRPr="000C36E8">
              <w:rPr>
                <w:rFonts w:ascii="Times New Roman" w:eastAsia="Constantia" w:hAnsi="Times New Roman" w:cs="Times New Roman"/>
                <w:b/>
                <w:bCs/>
                <w:color w:val="009999"/>
                <w:sz w:val="32"/>
                <w:szCs w:val="32"/>
                <w:lang w:eastAsia="ar-SA"/>
              </w:rPr>
              <w:lastRenderedPageBreak/>
              <w:t>Объекты культурного наследия регионального значения</w:t>
            </w:r>
          </w:p>
        </w:tc>
      </w:tr>
      <w:tr w:rsidR="009F6A51" w:rsidRPr="002B2545" w:rsidTr="00894748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49661E" w:rsidP="009F6A51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Комплекс «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сторический центр Новороссийска»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:</w:t>
            </w:r>
          </w:p>
          <w:p w:rsidR="009F6A51" w:rsidRPr="002B2545" w:rsidRDefault="009F6A51" w:rsidP="009F6A51">
            <w:pPr>
              <w:tabs>
                <w:tab w:val="left" w:pos="8280"/>
              </w:tabs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VI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V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вв. до н.э.-  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III</w:t>
            </w:r>
            <w:r w:rsidR="00B23EF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в. н.э.; </w:t>
            </w:r>
            <w:r w:rsidR="00D1576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конец XIX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в. – середина 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XX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в.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94CAB" w:rsidP="00994CAB">
            <w:pPr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313-КЗ в редакции 429-КЗ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границах ул. Мира, ул. Новороссийской Республики,</w:t>
            </w:r>
          </w:p>
          <w:p w:rsidR="009F6A51" w:rsidRPr="002B2545" w:rsidRDefault="009F6A51" w:rsidP="004966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Советов,</w:t>
            </w:r>
          </w:p>
          <w:p w:rsidR="009F6A51" w:rsidRPr="002B2545" w:rsidRDefault="009F6A51" w:rsidP="004966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Свободы</w:t>
            </w:r>
          </w:p>
        </w:tc>
      </w:tr>
      <w:tr w:rsidR="009F6A51" w:rsidRPr="002B2545" w:rsidTr="00894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Место (100 кв.</w:t>
            </w:r>
            <w:r w:rsidR="005A78D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м.) боев на Малой земле (1943 г.),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сентябрь 1968 г., установлена стена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Куникова, 28</w:t>
            </w:r>
          </w:p>
        </w:tc>
      </w:tr>
      <w:tr w:rsidR="009F6A51" w:rsidRPr="002B2545" w:rsidTr="00894748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Памятный знак работникам рыбзавода, погибшим в годы Великой Отечественной войны, 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1967 г. 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проспект</w:t>
            </w:r>
            <w:r w:rsidR="0049661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Ленина, территория </w:t>
            </w:r>
            <w:proofErr w:type="spellStart"/>
            <w:r w:rsidR="0049661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рыбколхоза</w:t>
            </w:r>
            <w:proofErr w:type="spellEnd"/>
            <w:r w:rsidR="0049661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«Черноморец»</w:t>
            </w:r>
          </w:p>
        </w:tc>
      </w:tr>
      <w:tr w:rsidR="009F6A51" w:rsidRPr="002B2545" w:rsidTr="00894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Памятный знак в честь присвоения г. Новороссийску звания город-герой, </w:t>
            </w:r>
          </w:p>
          <w:p w:rsidR="009F6A51" w:rsidRPr="002B2545" w:rsidRDefault="009F6A51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1974 г., архитекторы В. Сливин, Г. Петрова, 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инженер В.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Швыденко</w:t>
            </w:r>
            <w:proofErr w:type="spellEnd"/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  <w:p w:rsidR="009F6A51" w:rsidRPr="002B2545" w:rsidRDefault="009F6A51" w:rsidP="009F6A51">
            <w:pPr>
              <w:widowControl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Анапское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шоссе,</w:t>
            </w:r>
          </w:p>
          <w:p w:rsidR="009F6A51" w:rsidRPr="002B2545" w:rsidRDefault="009F6A51" w:rsidP="0049661E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развилка на п. Абрау-Дюрсо</w:t>
            </w:r>
          </w:p>
        </w:tc>
      </w:tr>
      <w:tr w:rsidR="009F6A51" w:rsidRPr="002B2545" w:rsidTr="00894748">
        <w:trPr>
          <w:trHeight w:val="49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49661E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- Мемориальный комплекс «Площадь Героев»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:</w:t>
            </w:r>
          </w:p>
          <w:p w:rsidR="009F6A51" w:rsidRPr="002B2545" w:rsidRDefault="00B23EF6" w:rsidP="009F6A51">
            <w:pPr>
              <w:widowControl w:val="0"/>
              <w:ind w:left="71" w:hanging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— 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обелиск в честь     20-летия окончания гражданской войны в г. Новороссийске, </w:t>
            </w:r>
          </w:p>
          <w:p w:rsidR="009F6A51" w:rsidRPr="002B2545" w:rsidRDefault="009F6A51" w:rsidP="009F6A51">
            <w:pPr>
              <w:widowControl w:val="0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27 марта 1940 г., архитектор Б.А.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Краузе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 восстановлен в 1944г.;</w:t>
            </w:r>
          </w:p>
          <w:p w:rsidR="009F6A51" w:rsidRPr="002B2545" w:rsidRDefault="009F6A51" w:rsidP="009F6A51">
            <w:pPr>
              <w:widowControl w:val="0"/>
              <w:numPr>
                <w:ilvl w:val="0"/>
                <w:numId w:val="17"/>
              </w:numPr>
              <w:tabs>
                <w:tab w:val="left" w:pos="431"/>
              </w:tabs>
              <w:ind w:left="431" w:hanging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могила Н.И. Сипягина (1911-1943), Героя Советского Союза, </w:t>
            </w:r>
          </w:p>
          <w:p w:rsidR="009F6A51" w:rsidRPr="002B2545" w:rsidRDefault="009F6A51" w:rsidP="009F6A51">
            <w:pPr>
              <w:widowControl w:val="0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6 сентября 1946 г., установлен обелиск, </w:t>
            </w:r>
          </w:p>
          <w:p w:rsidR="009F6A51" w:rsidRPr="002B2545" w:rsidRDefault="009F6A51" w:rsidP="009F6A51">
            <w:pPr>
              <w:widowControl w:val="0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архитектор В.С.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Данини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;</w:t>
            </w:r>
          </w:p>
          <w:p w:rsidR="009F6A51" w:rsidRPr="002B2545" w:rsidRDefault="009F6A51" w:rsidP="009F6A51">
            <w:pPr>
              <w:widowControl w:val="0"/>
              <w:numPr>
                <w:ilvl w:val="0"/>
                <w:numId w:val="17"/>
              </w:numPr>
              <w:tabs>
                <w:tab w:val="left" w:pos="431"/>
              </w:tabs>
              <w:ind w:left="431" w:hanging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могила Ц.Л. Куникова (1909-1943), Героя Советского Союза, </w:t>
            </w:r>
          </w:p>
          <w:p w:rsidR="009F6A51" w:rsidRPr="002B2545" w:rsidRDefault="009F6A51" w:rsidP="009F6A51">
            <w:pPr>
              <w:widowControl w:val="0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6 сентября 1946 г., установлен обелиск, </w:t>
            </w:r>
          </w:p>
          <w:p w:rsidR="009F6A51" w:rsidRPr="002B2545" w:rsidRDefault="009F6A51" w:rsidP="009F6A51">
            <w:pPr>
              <w:widowControl w:val="0"/>
              <w:ind w:left="71"/>
              <w:rPr>
                <w:rFonts w:ascii="SchoolBook" w:eastAsia="Constantia" w:hAnsi="SchoolBook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архитектор В.С.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Данини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;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2366</w:t>
            </w:r>
          </w:p>
          <w:p w:rsidR="009F6A51" w:rsidRPr="002B2545" w:rsidRDefault="009F6A51" w:rsidP="009F6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2413</w:t>
            </w:r>
          </w:p>
          <w:p w:rsidR="009F6A51" w:rsidRPr="002B2545" w:rsidRDefault="009F6A51" w:rsidP="009F6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F6A51" w:rsidRPr="002B2545" w:rsidRDefault="009F6A51" w:rsidP="009F6A51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F6A51" w:rsidRPr="002B2545" w:rsidRDefault="009F6A51" w:rsidP="009F6A51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границах</w:t>
            </w:r>
          </w:p>
          <w:p w:rsidR="009F6A51" w:rsidRPr="002B2545" w:rsidRDefault="009F6A51" w:rsidP="004966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Рубина,</w:t>
            </w:r>
          </w:p>
          <w:p w:rsidR="009F6A51" w:rsidRPr="002B2545" w:rsidRDefault="009F6A51" w:rsidP="004966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Мира,</w:t>
            </w:r>
          </w:p>
          <w:p w:rsidR="009F6A51" w:rsidRPr="002B2545" w:rsidRDefault="009F6A51" w:rsidP="004966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пер. Мичуринского</w:t>
            </w:r>
          </w:p>
          <w:p w:rsidR="009F6A51" w:rsidRPr="002B2545" w:rsidRDefault="009F6A51" w:rsidP="0049661E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(пл. Героев)</w:t>
            </w:r>
          </w:p>
        </w:tc>
      </w:tr>
      <w:tr w:rsidR="009F6A51" w:rsidRPr="002B2545" w:rsidTr="00894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Памятный знак, установленный на линии обороны Малой земли,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1972 г., </w:t>
            </w:r>
          </w:p>
          <w:p w:rsidR="008005CF" w:rsidRDefault="009F6A51" w:rsidP="008005CF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скульптор Н.К.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Божененко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</w:p>
          <w:p w:rsidR="009F6A51" w:rsidRPr="002B2545" w:rsidRDefault="009F6A51" w:rsidP="008005CF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Н.И. Никитин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2368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пересечение</w:t>
            </w:r>
          </w:p>
          <w:p w:rsidR="009C3C4C" w:rsidRPr="002B2545" w:rsidRDefault="009F6A51" w:rsidP="0049661E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пр. им. Ленина и</w:t>
            </w:r>
          </w:p>
          <w:p w:rsidR="009F6A51" w:rsidRPr="002B2545" w:rsidRDefault="009F6A51" w:rsidP="0049661E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</w:t>
            </w:r>
            <w:r w:rsidR="009C3C4C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Черняховского</w:t>
            </w:r>
          </w:p>
        </w:tc>
      </w:tr>
      <w:tr w:rsidR="009F6A51" w:rsidRPr="002B2545" w:rsidTr="00894748">
        <w:trPr>
          <w:trHeight w:val="38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49661E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- Мемориальный комплекс «Площадь Героев»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:</w:t>
            </w:r>
          </w:p>
          <w:p w:rsidR="009F6A51" w:rsidRPr="002B2545" w:rsidRDefault="009F6A51" w:rsidP="009F6A51">
            <w:pPr>
              <w:widowControl w:val="0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— памятник </w:t>
            </w:r>
            <w:r w:rsidR="00A75B9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Огонь Вечной Славы</w:t>
            </w:r>
            <w:r w:rsidR="00A75B9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</w:p>
          <w:p w:rsidR="009F6A51" w:rsidRPr="002B2545" w:rsidRDefault="009F6A51" w:rsidP="009F6A51">
            <w:pPr>
              <w:widowControl w:val="0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 сентября 1958г., архитектор К.М.</w:t>
            </w:r>
            <w:r w:rsidR="003A38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Михайлов, инженер А.И. Шиловская, озвучивание 27 сентября 1960 г., композитор Д.Д.</w:t>
            </w:r>
            <w:r w:rsidR="003A38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Шостакович;</w:t>
            </w:r>
          </w:p>
          <w:p w:rsidR="009F6A51" w:rsidRPr="002B2545" w:rsidRDefault="009F6A51" w:rsidP="009F6A51">
            <w:pPr>
              <w:widowControl w:val="0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— братская могила советских воинов,</w:t>
            </w:r>
          </w:p>
          <w:p w:rsidR="009F6A51" w:rsidRPr="002B2545" w:rsidRDefault="009F6A51" w:rsidP="009F6A51">
            <w:pPr>
              <w:widowControl w:val="0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16 сентября 1943 г., </w:t>
            </w:r>
          </w:p>
          <w:p w:rsidR="009F6A51" w:rsidRPr="002B2545" w:rsidRDefault="009F6A51" w:rsidP="009F6A51">
            <w:pPr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 сентября 1948 г., установлено надгробие, архитектор В.С.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Данини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; </w:t>
            </w:r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1992 г., реконструкция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894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2415</w:t>
            </w:r>
          </w:p>
          <w:p w:rsidR="009F6A51" w:rsidRPr="002B2545" w:rsidRDefault="009F6A51" w:rsidP="00894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894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894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894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94CAB" w:rsidP="00994CAB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4966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границах</w:t>
            </w:r>
          </w:p>
          <w:p w:rsidR="009F6A51" w:rsidRPr="002B2545" w:rsidRDefault="009F6A51" w:rsidP="004966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Рубина,</w:t>
            </w:r>
          </w:p>
          <w:p w:rsidR="009F6A51" w:rsidRPr="002B2545" w:rsidRDefault="009F6A51" w:rsidP="004966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Мира,</w:t>
            </w:r>
          </w:p>
          <w:p w:rsidR="009F6A51" w:rsidRPr="002B2545" w:rsidRDefault="009F6A51" w:rsidP="004966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пер. Мичуринского</w:t>
            </w:r>
          </w:p>
          <w:p w:rsidR="009F6A51" w:rsidRPr="002B2545" w:rsidRDefault="009F6A51" w:rsidP="004966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(пл. Героев)</w:t>
            </w:r>
          </w:p>
        </w:tc>
      </w:tr>
      <w:tr w:rsidR="009F6A51" w:rsidRPr="002B2545" w:rsidTr="00894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Могила начальников локомотивного депо А.Ф. Ненашева и И.К.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Лифар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погибших при исполнении служебных обязанностей, 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1942 г., 1943 г. 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Установлена стела,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1967 г., 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автор Л.П. Клименко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локомотивное депо</w:t>
            </w:r>
          </w:p>
        </w:tc>
      </w:tr>
      <w:tr w:rsidR="009F6A51" w:rsidRPr="002B2545" w:rsidTr="00894748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Самолет-штурмовик </w:t>
            </w:r>
            <w:r w:rsidR="00A75B9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ИЛ-2</w:t>
            </w:r>
            <w:r w:rsidR="00A75B9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28—29 марта 1980 г., 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архитектор Г.Н. Наджарян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4738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23.12.87г. №615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пересечение</w:t>
            </w:r>
          </w:p>
          <w:p w:rsidR="009F6A51" w:rsidRPr="002B2545" w:rsidRDefault="009F6A51" w:rsidP="0049661E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пр. им. Ленина и</w:t>
            </w:r>
          </w:p>
          <w:p w:rsidR="009F6A51" w:rsidRPr="002B2545" w:rsidRDefault="009F6A51" w:rsidP="0049661E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ул. Героев Десантников</w:t>
            </w:r>
          </w:p>
          <w:p w:rsidR="009F6A51" w:rsidRPr="002B2545" w:rsidRDefault="0049661E" w:rsidP="0049661E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(«Малая Земля»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)</w:t>
            </w:r>
          </w:p>
        </w:tc>
      </w:tr>
      <w:tr w:rsidR="009F6A51" w:rsidRPr="002B2545" w:rsidTr="00894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Место, где 16 сентября 1943 г. соединились советские войска Малой и Большой земли, 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1978 г., установлена мемориальная доска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26.08.81г. №540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Мира, 3,</w:t>
            </w:r>
          </w:p>
          <w:p w:rsidR="009F6A51" w:rsidRPr="002B2545" w:rsidRDefault="009F6A51" w:rsidP="0049661E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район хладокомбината</w:t>
            </w:r>
          </w:p>
        </w:tc>
      </w:tr>
      <w:tr w:rsidR="009F6A51" w:rsidRPr="002B2545" w:rsidTr="00894748">
        <w:trPr>
          <w:trHeight w:val="28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Место, где находился дом, в котором в 1920 г. жил и работал режиссер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В.Э. Мейерхольд (1874—1940),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 сентября 1993 г., установлена мемориальная доска,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А.И. Суворов, архитектор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А.Ю.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Измоденов</w:t>
            </w:r>
            <w:proofErr w:type="spellEnd"/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26.08.81г. №540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Мира, 10/1</w:t>
            </w:r>
          </w:p>
          <w:p w:rsidR="009F6A51" w:rsidRPr="002B2545" w:rsidRDefault="009F6A51" w:rsidP="0049661E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угол ул. Новороссийской Республики, 6,</w:t>
            </w:r>
          </w:p>
          <w:p w:rsidR="009F6A51" w:rsidRPr="002B2545" w:rsidRDefault="009F6A51" w:rsidP="0049661E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Мира, 29 и ул. Губернского, 22, лит. Б</w:t>
            </w:r>
          </w:p>
        </w:tc>
      </w:tr>
      <w:tr w:rsidR="009F6A51" w:rsidRPr="002B2545" w:rsidTr="00894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Обелиск борцам за Советскую власть,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1925 г., 1954 г., 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архитектор Г.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Кольчик</w:t>
            </w:r>
            <w:proofErr w:type="spellEnd"/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Новороссийской республики,</w:t>
            </w:r>
          </w:p>
          <w:p w:rsidR="009F6A51" w:rsidRPr="002B2545" w:rsidRDefault="009F6A51" w:rsidP="0049661E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парковая зона</w:t>
            </w:r>
          </w:p>
        </w:tc>
      </w:tr>
      <w:tr w:rsidR="009F6A51" w:rsidRPr="002B2545" w:rsidTr="00894748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Место, гибели в 1942 г. юного защитника города В. Новицкого, 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1977 г., установлен обелиск, 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Г.Н. Наджарян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2379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15.11.77г. №759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площадь Октябрьская</w:t>
            </w:r>
          </w:p>
        </w:tc>
      </w:tr>
      <w:tr w:rsidR="009F6A51" w:rsidRPr="002B2545" w:rsidTr="00894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Место гибели 2 июля 1942 г</w:t>
            </w:r>
            <w:r w:rsidR="0049661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 лидера «Ташкент»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1977 г., установлена мемориальная доска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16.05.79г. №333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Портовая, 12</w:t>
            </w:r>
          </w:p>
          <w:p w:rsidR="009F6A51" w:rsidRPr="002B2545" w:rsidRDefault="009F6A51" w:rsidP="0049661E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 бывшего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морвокзала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</w:p>
          <w:p w:rsidR="009F6A51" w:rsidRPr="002B2545" w:rsidRDefault="009F6A51" w:rsidP="0049661E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5-я пристань</w:t>
            </w:r>
          </w:p>
        </w:tc>
      </w:tr>
      <w:tr w:rsidR="009F6A51" w:rsidRPr="002B2545" w:rsidTr="00894748">
        <w:trPr>
          <w:trHeight w:val="20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Памятник воинам-защитникам 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г. Новороссийска в 1942—1943 гг.,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 мая 1961 г.,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скульпторы И.Л.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Шмагун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Н. Тимошин, архитекторы К.М. Михайлов, Е.Г.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Лашук</w:t>
            </w:r>
            <w:proofErr w:type="spellEnd"/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20.02.95г. №176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пл. Свободы</w:t>
            </w:r>
          </w:p>
        </w:tc>
      </w:tr>
      <w:tr w:rsidR="009F6A51" w:rsidRPr="002B2545" w:rsidTr="00894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Арка, сооруженная в честь миллионной бочки цемента</w:t>
            </w:r>
            <w:r w:rsidR="0049661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 выпущенной цементным заводом «Пролетарий»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после окончания гражданской войны,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14 сентября 1925 г., 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автор Д.П. Кузнецов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49661E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Сухумское шоссе</w:t>
            </w:r>
          </w:p>
        </w:tc>
      </w:tr>
      <w:tr w:rsidR="009F6A51" w:rsidRPr="002B2545" w:rsidTr="00894748">
        <w:trPr>
          <w:trHeight w:val="13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Арка-опора подвесной дороги, построенная методом народной стройки,</w:t>
            </w:r>
          </w:p>
          <w:p w:rsidR="009F6A51" w:rsidRPr="002B2545" w:rsidRDefault="009F6A51" w:rsidP="009F6A51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нач. 1920-х годов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16.05.79г. №333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786C2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Сухумское шоссе</w:t>
            </w:r>
          </w:p>
        </w:tc>
      </w:tr>
      <w:tr w:rsidR="009F6A51" w:rsidRPr="002B2545" w:rsidTr="00894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Мемориальный комплекс,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1941г. -  1971 г.,</w:t>
            </w:r>
          </w:p>
          <w:p w:rsidR="009F6A51" w:rsidRPr="002B2545" w:rsidRDefault="009F6A51" w:rsidP="009F6A51">
            <w:pPr>
              <w:widowControl w:val="0"/>
              <w:ind w:left="385" w:hanging="36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братская могила советских воинов,</w:t>
            </w:r>
          </w:p>
          <w:p w:rsidR="009F6A51" w:rsidRPr="002B2545" w:rsidRDefault="009F6A51" w:rsidP="009F6A51">
            <w:pPr>
              <w:widowControl w:val="0"/>
              <w:ind w:left="385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1946 г., установлена скульптура;</w:t>
            </w:r>
          </w:p>
          <w:p w:rsidR="009F6A51" w:rsidRPr="002B2545" w:rsidRDefault="00786C2F" w:rsidP="009F6A51">
            <w:pPr>
              <w:ind w:left="385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Танк «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-34»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 установленный в честь танкистов — защитников города от немецко-фашистских захватчиков,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9 мая 1971 г., установлен,</w:t>
            </w:r>
          </w:p>
          <w:p w:rsidR="009F6A51" w:rsidRPr="002B2545" w:rsidRDefault="009F6A51" w:rsidP="009F6A51">
            <w:pPr>
              <w:widowControl w:val="0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архитекторы Г. Петрова и В. Сливин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</w:t>
            </w:r>
          </w:p>
          <w:p w:rsidR="009F6A51" w:rsidRPr="002B2545" w:rsidRDefault="009F6A51" w:rsidP="009F6A5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2389/2</w:t>
            </w:r>
          </w:p>
          <w:p w:rsidR="009F6A51" w:rsidRPr="002B2545" w:rsidRDefault="009F6A51" w:rsidP="009F6A51">
            <w:pPr>
              <w:widowControl w:val="0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2389/3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894748" w:rsidP="00894748">
            <w:pPr>
              <w:widowControl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786C2F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Сухумийское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шоссе,</w:t>
            </w:r>
          </w:p>
          <w:p w:rsidR="009F6A51" w:rsidRPr="002B2545" w:rsidRDefault="00786C2F" w:rsidP="00786C2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цементного завода «Пролетарий»</w:t>
            </w:r>
          </w:p>
        </w:tc>
      </w:tr>
      <w:tr w:rsidR="009F6A51" w:rsidRPr="002B2545" w:rsidTr="00894748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Памятный знак рабочим цементного завода, погибшим в годы Великой Отечественной войны,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1975 г. 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786C2F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Сухумское шоссе</w:t>
            </w:r>
          </w:p>
          <w:p w:rsidR="009F6A51" w:rsidRPr="002B2545" w:rsidRDefault="009F6A51" w:rsidP="00786C2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(у цементного завода)</w:t>
            </w:r>
          </w:p>
        </w:tc>
      </w:tr>
      <w:tr w:rsidR="009F6A51" w:rsidRPr="002B2545" w:rsidTr="00894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Братская могила советских в</w:t>
            </w:r>
            <w:r w:rsidR="00786C2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оинов, погибших в районе </w:t>
            </w:r>
            <w:proofErr w:type="spellStart"/>
            <w:r w:rsidR="00786C2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ДЗОТа</w:t>
            </w:r>
            <w:proofErr w:type="spellEnd"/>
            <w:r w:rsidR="00786C2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«Сарайчик»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 1942-1943 гг.,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23 апреля 1957 г., установлена скульптурная композиция, 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скульптор Ф. Идрисов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2395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119" w:type="dxa"/>
            <w:vAlign w:val="center"/>
          </w:tcPr>
          <w:p w:rsidR="009F6A51" w:rsidRPr="002B2545" w:rsidRDefault="00786C2F" w:rsidP="00786C2F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Сухумское шоссе (ЗАО «</w:t>
            </w:r>
            <w:proofErr w:type="spellStart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Спецдорремстрой</w:t>
            </w:r>
            <w:proofErr w:type="spellEnd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территория 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асфальтобетонного цеха)</w:t>
            </w:r>
          </w:p>
        </w:tc>
      </w:tr>
      <w:tr w:rsidR="009F6A51" w:rsidRPr="002B2545" w:rsidTr="00894748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Ансамбль </w:t>
            </w:r>
            <w:r w:rsidR="00A75B9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память затопленных кораблей Черноморского флота</w:t>
            </w:r>
            <w:r w:rsidR="00A75B9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 июня 1980 г.,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скульптор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В.Е.Цигаль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архитекторы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Я.Б.Белопольский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Р.Г.Кананин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В.И.Хавин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:</w:t>
            </w:r>
          </w:p>
          <w:p w:rsidR="009F6A51" w:rsidRPr="002B2545" w:rsidRDefault="009F6A51" w:rsidP="009F6A51">
            <w:pPr>
              <w:widowControl w:val="0"/>
              <w:ind w:left="283" w:firstLine="102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монумент </w:t>
            </w:r>
            <w:r w:rsidR="00A75B9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«Морякам революции»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;</w:t>
            </w:r>
          </w:p>
          <w:p w:rsidR="009F6A51" w:rsidRPr="002B2545" w:rsidRDefault="009F6A51" w:rsidP="009F6A51">
            <w:pPr>
              <w:widowControl w:val="0"/>
              <w:ind w:left="283" w:firstLine="102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куб-визир;</w:t>
            </w:r>
          </w:p>
          <w:p w:rsidR="009F6A51" w:rsidRPr="002B2545" w:rsidRDefault="009F6A51" w:rsidP="00A75B99">
            <w:pPr>
              <w:widowControl w:val="0"/>
              <w:ind w:left="283" w:firstLine="102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композиция </w:t>
            </w:r>
            <w:r w:rsidR="00A75B9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Силуэты затопленных кораблей</w:t>
            </w:r>
            <w:r w:rsidR="00A75B9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2476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786C2F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786C2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Сухумийское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шоссе,</w:t>
            </w:r>
          </w:p>
          <w:p w:rsidR="009F6A51" w:rsidRPr="002B2545" w:rsidRDefault="009F6A51" w:rsidP="00786C2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15-й км</w:t>
            </w:r>
          </w:p>
        </w:tc>
      </w:tr>
      <w:tr w:rsidR="009F6A51" w:rsidRPr="002B2545" w:rsidTr="00894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Мемориальный комплекс </w:t>
            </w:r>
            <w:r w:rsidR="00A75B9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Долина смерти</w:t>
            </w:r>
            <w:r w:rsidR="00A75B9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1974 г., архитектор Г.Н. Наджарян:</w:t>
            </w:r>
          </w:p>
          <w:p w:rsidR="009F6A51" w:rsidRPr="002B2545" w:rsidRDefault="009F6A51" w:rsidP="009F6A51">
            <w:pPr>
              <w:widowControl w:val="0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памятный знак </w:t>
            </w:r>
            <w:r w:rsidR="00A75B9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Передний край</w:t>
            </w:r>
            <w:r w:rsidR="00A75B9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;</w:t>
            </w:r>
          </w:p>
          <w:p w:rsidR="009F6A51" w:rsidRPr="002B2545" w:rsidRDefault="009F6A51" w:rsidP="009F6A51">
            <w:pPr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командный пункт 8-й Гвардейской стрелковой бригады, </w:t>
            </w:r>
          </w:p>
          <w:p w:rsidR="009F6A51" w:rsidRPr="002B2545" w:rsidRDefault="009F6A51" w:rsidP="009F6A51">
            <w:pPr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1943 г.;</w:t>
            </w:r>
          </w:p>
          <w:p w:rsidR="009F6A51" w:rsidRPr="002B2545" w:rsidRDefault="009F6A51" w:rsidP="009F6A51">
            <w:pPr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командный пункт 107-й стрелковой бригады,</w:t>
            </w:r>
          </w:p>
          <w:p w:rsidR="009F6A51" w:rsidRPr="002B2545" w:rsidRDefault="009F6A51" w:rsidP="009F6A51">
            <w:pPr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1943 г.; </w:t>
            </w:r>
          </w:p>
          <w:p w:rsidR="009F6A51" w:rsidRPr="002B2545" w:rsidRDefault="00A75B99" w:rsidP="009F6A51">
            <w:pPr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«Колодец жизни»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</w:p>
          <w:p w:rsidR="009F6A51" w:rsidRPr="002B2545" w:rsidRDefault="009F6A51" w:rsidP="009F6A51">
            <w:pPr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музеефицирован;</w:t>
            </w:r>
          </w:p>
          <w:p w:rsidR="009F6A51" w:rsidRPr="002B2545" w:rsidRDefault="00A75B99" w:rsidP="009F6A51">
            <w:pPr>
              <w:widowControl w:val="0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«Взрыв»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;</w:t>
            </w:r>
          </w:p>
          <w:p w:rsidR="009F6A51" w:rsidRPr="002B2545" w:rsidRDefault="009F6A51" w:rsidP="009F6A51">
            <w:pPr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демонстрационный макет карты-схемы боев, 1943 г.;</w:t>
            </w:r>
          </w:p>
          <w:p w:rsidR="009F6A51" w:rsidRPr="002B2545" w:rsidRDefault="00A75B99" w:rsidP="009F6A51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Календа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рь апрельских боев»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 1943 г.;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2466</w:t>
            </w:r>
          </w:p>
          <w:p w:rsidR="009F6A51" w:rsidRPr="002B2545" w:rsidRDefault="009F6A51" w:rsidP="009F6A5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2466/1</w:t>
            </w:r>
          </w:p>
          <w:p w:rsidR="00894748" w:rsidRDefault="00894748" w:rsidP="009F6A5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2466/2</w:t>
            </w:r>
          </w:p>
          <w:p w:rsidR="009F6A51" w:rsidRPr="002B2545" w:rsidRDefault="009F6A51" w:rsidP="009F6A5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2466/3</w:t>
            </w:r>
          </w:p>
          <w:p w:rsidR="00894748" w:rsidRDefault="00894748" w:rsidP="009F6A5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2466/4</w:t>
            </w:r>
          </w:p>
          <w:p w:rsidR="009F6A51" w:rsidRPr="002B2545" w:rsidRDefault="009F6A51" w:rsidP="009F6A5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2466/5</w:t>
            </w:r>
          </w:p>
          <w:p w:rsidR="00894748" w:rsidRDefault="00894748" w:rsidP="009F6A5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2466/6</w:t>
            </w:r>
          </w:p>
          <w:p w:rsidR="009F6A51" w:rsidRPr="002B2545" w:rsidRDefault="009F6A51" w:rsidP="009F6A5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29.01.75г. №63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786C2F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 Мысхако</w:t>
            </w:r>
          </w:p>
          <w:p w:rsidR="009F6A51" w:rsidRPr="002B2545" w:rsidRDefault="00A75B99" w:rsidP="00786C2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автодороги в СТ «Наука»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;</w:t>
            </w:r>
          </w:p>
          <w:p w:rsidR="009F6A51" w:rsidRPr="002B2545" w:rsidRDefault="009F6A51" w:rsidP="00786C2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конец ул. Заречной+100 м;</w:t>
            </w:r>
          </w:p>
          <w:p w:rsidR="009F6A51" w:rsidRPr="002B2545" w:rsidRDefault="009F6A51" w:rsidP="00786C2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конец пер. Мускатного +700 м;</w:t>
            </w:r>
          </w:p>
          <w:p w:rsidR="009F6A51" w:rsidRPr="002B2545" w:rsidRDefault="00A75B99" w:rsidP="00786C2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 автодороги на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въезде в СТ «Наука»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;</w:t>
            </w:r>
          </w:p>
          <w:p w:rsidR="009F6A51" w:rsidRPr="002B2545" w:rsidRDefault="009F6A51" w:rsidP="00786C2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между улицами Заречной и Центральной;</w:t>
            </w:r>
          </w:p>
          <w:p w:rsidR="009F6A51" w:rsidRPr="002B2545" w:rsidRDefault="009F6A51" w:rsidP="00786C2F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между улицами Заречной и Центральной;</w:t>
            </w:r>
          </w:p>
          <w:p w:rsidR="009F6A51" w:rsidRPr="002B2545" w:rsidRDefault="009F6A51" w:rsidP="00786C2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между улицами Заречной и Центральной</w:t>
            </w:r>
          </w:p>
        </w:tc>
      </w:tr>
      <w:tr w:rsidR="009F6A51" w:rsidRPr="002B2545" w:rsidTr="00894748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786C2F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Мемориальный комплекс «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Героям Советского Сою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за — уроженцам станицы Раевской»</w:t>
            </w:r>
            <w:r w:rsidR="009F6A51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1973 г., скульпторы Н.К.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Божененко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А.П. Зиновьев:</w:t>
            </w:r>
          </w:p>
          <w:p w:rsidR="009F6A51" w:rsidRPr="002B2545" w:rsidRDefault="009F6A51" w:rsidP="009F6A51">
            <w:pPr>
              <w:widowControl w:val="0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Героя Советского Союза 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И.И. Котова (1925—1944);</w:t>
            </w:r>
          </w:p>
          <w:p w:rsidR="009F6A51" w:rsidRPr="002B2545" w:rsidRDefault="009F6A51" w:rsidP="009F6A51">
            <w:pPr>
              <w:widowControl w:val="0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Героя Советского Союза 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И.П. Сарана (1912—1944);</w:t>
            </w:r>
          </w:p>
          <w:p w:rsidR="009F6A51" w:rsidRPr="002B2545" w:rsidRDefault="009F6A51" w:rsidP="009F6A51">
            <w:pPr>
              <w:widowControl w:val="0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Героя Советского Союза </w:t>
            </w:r>
          </w:p>
          <w:p w:rsidR="009F6A51" w:rsidRPr="002B2545" w:rsidRDefault="009F6A51" w:rsidP="009F6A51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  В.Н. Голованя (1924—1944)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409</w:t>
            </w:r>
          </w:p>
          <w:p w:rsidR="009F6A51" w:rsidRPr="002B2545" w:rsidRDefault="009F6A51" w:rsidP="009F6A5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409/1</w:t>
            </w:r>
          </w:p>
          <w:p w:rsidR="009F6A51" w:rsidRPr="002B2545" w:rsidRDefault="009F6A51" w:rsidP="009F6A5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409/2</w:t>
            </w:r>
          </w:p>
          <w:p w:rsidR="009F6A51" w:rsidRPr="002B2545" w:rsidRDefault="009F6A51" w:rsidP="009F6A5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2B2545" w:rsidRDefault="009F6A51" w:rsidP="009F6A5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409/3</w:t>
            </w:r>
          </w:p>
          <w:p w:rsidR="009F6A51" w:rsidRPr="002B2545" w:rsidRDefault="009F6A51" w:rsidP="009F6A5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15.11.77г. №759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786C2F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станица Раевская,</w:t>
            </w:r>
          </w:p>
          <w:p w:rsidR="009F6A51" w:rsidRPr="002B2545" w:rsidRDefault="009F6A51" w:rsidP="00786C2F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школа № 24</w:t>
            </w:r>
          </w:p>
        </w:tc>
      </w:tr>
      <w:tr w:rsidR="009F6A51" w:rsidRPr="002B2545" w:rsidTr="00894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В.И. Ленину</w:t>
            </w:r>
          </w:p>
          <w:p w:rsidR="009F6A51" w:rsidRPr="002B2545" w:rsidRDefault="009F6A51" w:rsidP="009F6A51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786C2F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Мира, 2,</w:t>
            </w:r>
          </w:p>
          <w:p w:rsidR="009F6A51" w:rsidRPr="002B2545" w:rsidRDefault="009F6A51" w:rsidP="00786C2F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0663FE" w:rsidRPr="002B2545" w:rsidTr="00894748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0663FE" w:rsidRPr="002B2545" w:rsidRDefault="000663FE" w:rsidP="000663FE">
            <w:pPr>
              <w:widowControl w:val="0"/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Памятник В.И. Ленину,</w:t>
            </w:r>
          </w:p>
          <w:p w:rsidR="000663FE" w:rsidRPr="002B2545" w:rsidRDefault="000663FE" w:rsidP="000663FE">
            <w:pPr>
              <w:widowControl w:val="0"/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smartTag w:uri="urn:schemas-microsoft-com:office:smarttags" w:element="metricconverter">
              <w:smartTagPr>
                <w:attr w:name="ProductID" w:val="1957 г"/>
              </w:smartTagPr>
              <w:r w:rsidRPr="002B2545">
                <w:rPr>
                  <w:rFonts w:ascii="Times New Roman" w:eastAsia="Constantia" w:hAnsi="Times New Roman"/>
                  <w:sz w:val="32"/>
                  <w:szCs w:val="32"/>
                  <w:lang w:eastAsia="ar-SA"/>
                </w:rPr>
                <w:t>1957 г</w:t>
              </w:r>
            </w:smartTag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., скульпторы </w:t>
            </w:r>
          </w:p>
          <w:p w:rsidR="000663FE" w:rsidRPr="002B2545" w:rsidRDefault="000663FE" w:rsidP="000663FE">
            <w:pPr>
              <w:widowControl w:val="0"/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Н.К. </w:t>
            </w:r>
            <w:proofErr w:type="spellStart"/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Божененко</w:t>
            </w:r>
            <w:proofErr w:type="spellEnd"/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, А.П. Зиновьев</w:t>
            </w:r>
          </w:p>
        </w:tc>
        <w:tc>
          <w:tcPr>
            <w:tcW w:w="1985" w:type="dxa"/>
            <w:vAlign w:val="center"/>
          </w:tcPr>
          <w:p w:rsidR="000663FE" w:rsidRPr="002B2545" w:rsidRDefault="000663FE" w:rsidP="000663FE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hAnsi="Times New Roman"/>
                <w:sz w:val="32"/>
                <w:szCs w:val="32"/>
              </w:rPr>
              <w:t>2483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0663FE" w:rsidRPr="002B2545" w:rsidRDefault="000663FE" w:rsidP="000663FE">
            <w:pPr>
              <w:widowControl w:val="0"/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hAnsi="Times New Roman"/>
                <w:sz w:val="32"/>
                <w:szCs w:val="32"/>
              </w:rPr>
              <w:t>29.01.75г. №63</w:t>
            </w:r>
          </w:p>
        </w:tc>
        <w:tc>
          <w:tcPr>
            <w:tcW w:w="3119" w:type="dxa"/>
            <w:vAlign w:val="center"/>
          </w:tcPr>
          <w:p w:rsidR="000663FE" w:rsidRPr="002B2545" w:rsidRDefault="000663FE" w:rsidP="00786C2F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с. Мысхако,</w:t>
            </w:r>
          </w:p>
          <w:p w:rsidR="000663FE" w:rsidRPr="002B2545" w:rsidRDefault="000663FE" w:rsidP="00A75B99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Центральная пл., у административного здания ЗАО Агрофирма </w:t>
            </w:r>
            <w:r w:rsidR="00A75B9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«Мысхако»</w:t>
            </w:r>
          </w:p>
        </w:tc>
      </w:tr>
      <w:tr w:rsidR="000663FE" w:rsidRPr="002B2545" w:rsidTr="00894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0663FE" w:rsidRPr="002B2545" w:rsidRDefault="000663FE" w:rsidP="000663FE">
            <w:pPr>
              <w:widowControl w:val="0"/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Памятник В.И. Ленину, 1961 г.</w:t>
            </w:r>
          </w:p>
          <w:p w:rsidR="000663FE" w:rsidRPr="002B2545" w:rsidRDefault="000663FE" w:rsidP="000663FE">
            <w:pPr>
              <w:widowControl w:val="0"/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</w:p>
        </w:tc>
        <w:tc>
          <w:tcPr>
            <w:tcW w:w="1985" w:type="dxa"/>
            <w:vAlign w:val="center"/>
          </w:tcPr>
          <w:p w:rsidR="000663FE" w:rsidRPr="002B2545" w:rsidRDefault="00894748" w:rsidP="00894748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2482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0663FE" w:rsidRPr="002B2545" w:rsidRDefault="00894748" w:rsidP="00894748">
            <w:pPr>
              <w:widowControl w:val="0"/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29.01.75г. №63 Р</w:t>
            </w:r>
          </w:p>
        </w:tc>
        <w:tc>
          <w:tcPr>
            <w:tcW w:w="3119" w:type="dxa"/>
            <w:vAlign w:val="center"/>
          </w:tcPr>
          <w:p w:rsidR="000663FE" w:rsidRPr="002B2545" w:rsidRDefault="000663FE" w:rsidP="00786C2F">
            <w:pPr>
              <w:widowControl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р.п</w:t>
            </w:r>
            <w:proofErr w:type="spellEnd"/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. Гайдук, парк</w:t>
            </w:r>
          </w:p>
        </w:tc>
      </w:tr>
      <w:tr w:rsidR="000663FE" w:rsidRPr="002B2545" w:rsidTr="00894748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0663FE" w:rsidRPr="002B2545" w:rsidRDefault="000663FE" w:rsidP="000663FE">
            <w:pPr>
              <w:widowControl w:val="0"/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Памятник В.И. Ленину, 1960 г.</w:t>
            </w: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ab/>
            </w: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ab/>
            </w:r>
          </w:p>
          <w:p w:rsidR="000663FE" w:rsidRPr="002B2545" w:rsidRDefault="000663FE" w:rsidP="000663FE">
            <w:pPr>
              <w:widowControl w:val="0"/>
              <w:snapToGrid w:val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</w:p>
        </w:tc>
        <w:tc>
          <w:tcPr>
            <w:tcW w:w="1985" w:type="dxa"/>
            <w:vAlign w:val="center"/>
          </w:tcPr>
          <w:p w:rsidR="000663FE" w:rsidRPr="002B2545" w:rsidRDefault="000663FE" w:rsidP="000663FE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2485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0663FE" w:rsidRPr="002B2545" w:rsidRDefault="00894748" w:rsidP="00894748">
            <w:pPr>
              <w:widowControl w:val="0"/>
              <w:snapToGrid w:val="0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29.01.75г. №63 Р</w:t>
            </w:r>
          </w:p>
        </w:tc>
        <w:tc>
          <w:tcPr>
            <w:tcW w:w="3119" w:type="dxa"/>
            <w:vAlign w:val="center"/>
          </w:tcPr>
          <w:p w:rsidR="000663FE" w:rsidRPr="002B2545" w:rsidRDefault="000663FE" w:rsidP="00786C2F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р.п</w:t>
            </w:r>
            <w:proofErr w:type="spellEnd"/>
            <w:r w:rsidRPr="002B254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. Верхнебаканский, Привокзальная площадь</w:t>
            </w:r>
          </w:p>
        </w:tc>
      </w:tr>
      <w:tr w:rsidR="009F6A51" w:rsidRPr="002B2545" w:rsidTr="00894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В.И. Ленину,</w:t>
            </w:r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1975 г.,</w:t>
            </w:r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скульптор Г.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Таубе</w:t>
            </w:r>
            <w:proofErr w:type="spellEnd"/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2481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894748" w:rsidP="00894748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786C2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р.п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 Верхнебаканский, парк</w:t>
            </w:r>
          </w:p>
        </w:tc>
      </w:tr>
      <w:tr w:rsidR="009F6A51" w:rsidRPr="002B2545" w:rsidTr="00894748">
        <w:trPr>
          <w:trHeight w:val="26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Памятник В.И. Ленину,</w:t>
            </w:r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1957 г.</w:t>
            </w:r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Замена скульптуры на бронзовую в 1959г. </w:t>
            </w:r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Реконструкция в1985 г.,</w:t>
            </w:r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архитекторы Г.Н. Наджарян, </w:t>
            </w:r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И.А. Крикун, инженеры Н. Шадрин, М.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Мазианьянц</w:t>
            </w:r>
            <w:proofErr w:type="spellEnd"/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786C2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Советов, пл. им. Ленина</w:t>
            </w:r>
          </w:p>
        </w:tc>
      </w:tr>
      <w:tr w:rsidR="009F6A51" w:rsidRPr="002B2545" w:rsidTr="00894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дважды Героя Советского Союза, летчика-испытателя </w:t>
            </w:r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В.К. Коккинаки (1904—1985),</w:t>
            </w:r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 апреля 1975 г.,</w:t>
            </w:r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Н.В. Томский,</w:t>
            </w:r>
          </w:p>
          <w:p w:rsidR="009F6A51" w:rsidRPr="002B2545" w:rsidRDefault="009F6A51" w:rsidP="009F6A51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Я.Б. Белопольский</w:t>
            </w:r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15.11.77г. №759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786C2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Советов,</w:t>
            </w:r>
          </w:p>
          <w:p w:rsidR="009F6A51" w:rsidRPr="002B2545" w:rsidRDefault="009F6A51" w:rsidP="00786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парковая магистраль</w:t>
            </w:r>
          </w:p>
        </w:tc>
      </w:tr>
      <w:tr w:rsidR="009F6A51" w:rsidRPr="002B2545" w:rsidTr="00894748">
        <w:trPr>
          <w:trHeight w:val="2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</w:tcPr>
          <w:p w:rsidR="009F6A51" w:rsidRPr="002B2545" w:rsidRDefault="009F6A51" w:rsidP="009F6A51">
            <w:pPr>
              <w:widowControl w:val="0"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дважды Героя Советского Союза генерал-лейтенанта 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Е.Я. Савицкого (1910-1990 гг.),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9 мая 1950 г., 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скульптор Б.Ф.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Лоренцов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</w:p>
          <w:p w:rsidR="009F6A51" w:rsidRPr="002B2545" w:rsidRDefault="009F6A51" w:rsidP="009F6A51">
            <w:pPr>
              <w:widowControl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архитектор В.С.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Данини</w:t>
            </w:r>
            <w:proofErr w:type="spellEnd"/>
          </w:p>
        </w:tc>
        <w:tc>
          <w:tcPr>
            <w:tcW w:w="1985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vAlign w:val="center"/>
          </w:tcPr>
          <w:p w:rsidR="009F6A51" w:rsidRPr="002B2545" w:rsidRDefault="009F6A51" w:rsidP="009F6A51">
            <w:pPr>
              <w:widowControl w:val="0"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119" w:type="dxa"/>
            <w:vAlign w:val="center"/>
          </w:tcPr>
          <w:p w:rsidR="009F6A51" w:rsidRPr="002B2545" w:rsidRDefault="009F6A51" w:rsidP="00786C2F">
            <w:pPr>
              <w:widowControl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Советов,</w:t>
            </w:r>
          </w:p>
          <w:p w:rsidR="009F6A51" w:rsidRPr="002B2545" w:rsidRDefault="009F6A51" w:rsidP="00786C2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(парковая магистраль)</w:t>
            </w:r>
          </w:p>
        </w:tc>
      </w:tr>
    </w:tbl>
    <w:p w:rsidR="009F6A51" w:rsidRDefault="009F6A51" w:rsidP="009F6A51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0C36E8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lastRenderedPageBreak/>
        <w:t>Музеи на территории муниципального образования</w:t>
      </w:r>
    </w:p>
    <w:p w:rsidR="00FB629E" w:rsidRPr="000C36E8" w:rsidRDefault="00FB629E" w:rsidP="009F6A51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11052"/>
        <w:gridCol w:w="4111"/>
      </w:tblGrid>
      <w:tr w:rsidR="009F6A51" w:rsidRPr="002B2545" w:rsidTr="00FB62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52" w:type="dxa"/>
            <w:vAlign w:val="center"/>
          </w:tcPr>
          <w:p w:rsidR="009F6A51" w:rsidRPr="002B2545" w:rsidRDefault="009F6A51" w:rsidP="009F6A51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</w:t>
            </w:r>
          </w:p>
        </w:tc>
        <w:tc>
          <w:tcPr>
            <w:tcW w:w="4111" w:type="dxa"/>
            <w:vAlign w:val="center"/>
          </w:tcPr>
          <w:p w:rsidR="009F6A51" w:rsidRPr="002B2545" w:rsidRDefault="009F6A51" w:rsidP="009F6A51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Адрес</w:t>
            </w:r>
          </w:p>
        </w:tc>
      </w:tr>
      <w:tr w:rsidR="009F6A51" w:rsidRPr="002B2545" w:rsidTr="00FB629E">
        <w:trPr>
          <w:trHeight w:val="9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52" w:type="dxa"/>
            <w:vAlign w:val="center"/>
          </w:tcPr>
          <w:p w:rsidR="009F6A51" w:rsidRPr="002B2545" w:rsidRDefault="009F6A51" w:rsidP="009F6A51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ГБУК КК «Новороссийский исторический музей-заповедник»</w:t>
            </w:r>
          </w:p>
        </w:tc>
        <w:tc>
          <w:tcPr>
            <w:tcW w:w="4111" w:type="dxa"/>
            <w:vAlign w:val="center"/>
          </w:tcPr>
          <w:p w:rsidR="009F6A51" w:rsidRPr="002B2545" w:rsidRDefault="009F6A51" w:rsidP="0049661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г. Новороссийск,</w:t>
            </w:r>
          </w:p>
          <w:p w:rsidR="009F6A51" w:rsidRPr="002B2545" w:rsidRDefault="009F6A51" w:rsidP="0049661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Советов, 40</w:t>
            </w:r>
          </w:p>
        </w:tc>
      </w:tr>
      <w:tr w:rsidR="009F6A51" w:rsidRPr="002B2545" w:rsidTr="00FB62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52" w:type="dxa"/>
            <w:vAlign w:val="center"/>
          </w:tcPr>
          <w:p w:rsidR="009F6A51" w:rsidRPr="002B2545" w:rsidRDefault="009F6A51" w:rsidP="009F6A51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 объекты музея:</w:t>
            </w:r>
          </w:p>
        </w:tc>
        <w:tc>
          <w:tcPr>
            <w:tcW w:w="4111" w:type="dxa"/>
            <w:vAlign w:val="center"/>
          </w:tcPr>
          <w:p w:rsidR="009F6A51" w:rsidRPr="002B2545" w:rsidRDefault="009F6A51" w:rsidP="0049661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9F6A51" w:rsidRPr="002B2545" w:rsidTr="00FB629E">
        <w:trPr>
          <w:trHeight w:val="8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52" w:type="dxa"/>
            <w:vAlign w:val="center"/>
          </w:tcPr>
          <w:p w:rsidR="009F6A51" w:rsidRPr="002B2545" w:rsidRDefault="009F6A51" w:rsidP="009F6A51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Экспозиция «история города Новороссийска»</w:t>
            </w:r>
          </w:p>
        </w:tc>
        <w:tc>
          <w:tcPr>
            <w:tcW w:w="4111" w:type="dxa"/>
            <w:vAlign w:val="center"/>
          </w:tcPr>
          <w:p w:rsidR="009F6A51" w:rsidRPr="002B2545" w:rsidRDefault="009F6A51" w:rsidP="0049661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г. Новороссийск,</w:t>
            </w:r>
          </w:p>
          <w:p w:rsidR="009F6A51" w:rsidRPr="002B2545" w:rsidRDefault="009F6A51" w:rsidP="0049661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Советов, 40</w:t>
            </w:r>
          </w:p>
        </w:tc>
      </w:tr>
      <w:tr w:rsidR="009F6A51" w:rsidRPr="002B2545" w:rsidTr="00FB62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52" w:type="dxa"/>
            <w:vAlign w:val="center"/>
          </w:tcPr>
          <w:p w:rsidR="009F6A51" w:rsidRPr="002B2545" w:rsidRDefault="009F6A51" w:rsidP="009F6A51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Комплекс стационарных выставок </w:t>
            </w:r>
          </w:p>
          <w:p w:rsidR="009F6A51" w:rsidRPr="002B2545" w:rsidRDefault="009F6A51" w:rsidP="009F6A51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Старый Новороссийск </w:t>
            </w:r>
          </w:p>
          <w:p w:rsidR="009F6A51" w:rsidRPr="002B2545" w:rsidRDefault="009F6A51" w:rsidP="009F6A51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Природа Новороссийского района</w:t>
            </w:r>
          </w:p>
          <w:p w:rsidR="009F6A51" w:rsidRPr="002B2545" w:rsidRDefault="009F6A51" w:rsidP="009F6A51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Охрана окружающей среды </w:t>
            </w:r>
          </w:p>
          <w:p w:rsidR="009F6A51" w:rsidRPr="002B2545" w:rsidRDefault="009F6A51" w:rsidP="009F6A51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Историческое золото и серебро</w:t>
            </w:r>
          </w:p>
          <w:p w:rsidR="009F6A51" w:rsidRPr="002B2545" w:rsidRDefault="009F6A51" w:rsidP="009F6A51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Птицы Краснодарского края </w:t>
            </w:r>
          </w:p>
          <w:p w:rsidR="009F6A51" w:rsidRPr="002B2545" w:rsidRDefault="009F6A51" w:rsidP="009F6A51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Реликвии ВОВ</w:t>
            </w:r>
          </w:p>
        </w:tc>
        <w:tc>
          <w:tcPr>
            <w:tcW w:w="4111" w:type="dxa"/>
            <w:vAlign w:val="center"/>
          </w:tcPr>
          <w:p w:rsidR="009F6A51" w:rsidRPr="002B2545" w:rsidRDefault="009F6A51" w:rsidP="0049661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г. Новороссийск,</w:t>
            </w:r>
          </w:p>
          <w:p w:rsidR="009F6A51" w:rsidRPr="002B2545" w:rsidRDefault="009F6A51" w:rsidP="0049661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пр. Ленина, 59</w:t>
            </w:r>
          </w:p>
        </w:tc>
      </w:tr>
      <w:tr w:rsidR="009F6A51" w:rsidRPr="002B2545" w:rsidTr="00FB629E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52" w:type="dxa"/>
            <w:vAlign w:val="center"/>
          </w:tcPr>
          <w:p w:rsidR="009F6A51" w:rsidRPr="002B2545" w:rsidRDefault="009F6A51" w:rsidP="009F6A51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Дом музей им. Николая Островского</w:t>
            </w:r>
          </w:p>
        </w:tc>
        <w:tc>
          <w:tcPr>
            <w:tcW w:w="4111" w:type="dxa"/>
            <w:vAlign w:val="center"/>
          </w:tcPr>
          <w:p w:rsidR="009F6A51" w:rsidRPr="002B2545" w:rsidRDefault="009F6A51" w:rsidP="0049661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г. Новороссийск,</w:t>
            </w:r>
          </w:p>
          <w:p w:rsidR="009F6A51" w:rsidRPr="002B2545" w:rsidRDefault="009F6A51" w:rsidP="0049661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Васенко, 21</w:t>
            </w:r>
          </w:p>
        </w:tc>
      </w:tr>
      <w:tr w:rsidR="009F6A51" w:rsidRPr="002B2545" w:rsidTr="00FB62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52" w:type="dxa"/>
            <w:vAlign w:val="center"/>
          </w:tcPr>
          <w:p w:rsidR="009F6A51" w:rsidRPr="002B2545" w:rsidRDefault="009F6A51" w:rsidP="009F6A51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Мемориальная экспозиция оружия и боевая техника периода ВОВ, 1941-1945г.г.</w:t>
            </w:r>
          </w:p>
        </w:tc>
        <w:tc>
          <w:tcPr>
            <w:tcW w:w="4111" w:type="dxa"/>
            <w:vAlign w:val="center"/>
          </w:tcPr>
          <w:p w:rsidR="009F6A51" w:rsidRPr="002B2545" w:rsidRDefault="009F6A51" w:rsidP="0049661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г. Новороссийск,</w:t>
            </w:r>
          </w:p>
          <w:p w:rsidR="009F6A51" w:rsidRPr="002B2545" w:rsidRDefault="009F6A51" w:rsidP="0049661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Малая земля основание «Суджукской косы»</w:t>
            </w:r>
          </w:p>
        </w:tc>
      </w:tr>
      <w:tr w:rsidR="009F6A51" w:rsidRPr="002B2545" w:rsidTr="00FB629E">
        <w:trPr>
          <w:trHeight w:val="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52" w:type="dxa"/>
            <w:vAlign w:val="center"/>
          </w:tcPr>
          <w:p w:rsidR="009F6A51" w:rsidRPr="002B2545" w:rsidRDefault="009F6A51" w:rsidP="009F6A51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Ансамбль «Малая земля» с галереей Боевой славы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111" w:type="dxa"/>
            <w:vAlign w:val="center"/>
          </w:tcPr>
          <w:p w:rsidR="009F6A51" w:rsidRPr="002B2545" w:rsidRDefault="009F6A51" w:rsidP="0049661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г. Новороссийск,</w:t>
            </w:r>
          </w:p>
          <w:p w:rsidR="009F6A51" w:rsidRPr="002B2545" w:rsidRDefault="009F6A51" w:rsidP="0049661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Малая земля основание «Суджукской косы»</w:t>
            </w:r>
          </w:p>
        </w:tc>
      </w:tr>
    </w:tbl>
    <w:p w:rsidR="009F6A51" w:rsidRPr="002B2545" w:rsidRDefault="009F6A51" w:rsidP="009F6A51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1D43F5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  <w:r w:rsidRPr="001D43F5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lastRenderedPageBreak/>
        <w:t>X</w:t>
      </w:r>
      <w:r w:rsidR="00E122E2" w:rsidRPr="001D43F5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t>X</w:t>
      </w:r>
      <w:r w:rsidRPr="001D43F5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 xml:space="preserve">. ПОЧЕТНЫЕ ГРАЖДАНЕ МУНИЦИПАЛЬНОГО ОБРАЗОВАНИЯ </w:t>
      </w:r>
    </w:p>
    <w:p w:rsidR="006B21C7" w:rsidRPr="002B2545" w:rsidRDefault="006B21C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6B21C7" w:rsidRPr="002B2545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Малинина В.П.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заслуженный учитель РСФСР; </w:t>
      </w:r>
    </w:p>
    <w:p w:rsidR="006B21C7" w:rsidRPr="002B2545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Коккинаки В.К.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заслуженный летчик–испытатель СССР, дважды Герой Советского Союза; </w:t>
      </w:r>
    </w:p>
    <w:p w:rsidR="006B21C7" w:rsidRPr="002B2545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Савицкий Е.Я.</w:t>
      </w:r>
      <w:r w:rsidRPr="007536B4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заслуженный летчик–испытатель СССР, маршал авиации СССР, дважды герой СССР;</w:t>
      </w:r>
    </w:p>
    <w:p w:rsidR="006B21C7" w:rsidRPr="002B2545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Васев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П.И.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заместитель начальника Черноморского пароходства;</w:t>
      </w:r>
    </w:p>
    <w:p w:rsidR="006B21C7" w:rsidRPr="002B2545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Кабанов В.В.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начальник полит. отдела 17–ой гвардейской стрелковой дивизии, участник боевых действий за Новороссийск; </w:t>
      </w:r>
    </w:p>
    <w:p w:rsidR="006B21C7" w:rsidRPr="002B2545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Гладков В.Ф.</w:t>
      </w:r>
      <w:r w:rsidR="007536B4"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командир 318 Новороссийской стрелковой дивизии, герой Советского Союза; </w:t>
      </w:r>
    </w:p>
    <w:p w:rsidR="006B21C7" w:rsidRPr="002B2545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Райкунов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А.В.</w:t>
      </w:r>
      <w:r w:rsidR="007536B4"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командир 5–ой боевой группы отряда Ц. Куникова, участник боев за Новороссийск, герой СССР; </w:t>
      </w:r>
    </w:p>
    <w:p w:rsidR="006B21C7" w:rsidRPr="002B2545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Мартиросян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Т.А.</w:t>
      </w:r>
      <w:r w:rsidR="007536B4"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начальник новороссийского морского Торгового порта; </w:t>
      </w:r>
    </w:p>
    <w:p w:rsidR="006B21C7" w:rsidRPr="002B2545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Цеханский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Г.М.</w:t>
      </w:r>
      <w:r w:rsidR="007536B4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генеральный директор ОАО «Гостиничный комплекс «Новороссийск», заслуженный работник ЖКХ РФ; </w:t>
      </w:r>
    </w:p>
    <w:p w:rsidR="006B21C7" w:rsidRPr="002B2545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Зубков А.Э.</w:t>
      </w:r>
      <w:r w:rsidR="007536B4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командир 394 батареи гвардейской новороссийской артиллерии дивизиона НВМБ, участник боев за Новороссийск; </w:t>
      </w:r>
    </w:p>
    <w:p w:rsidR="006B21C7" w:rsidRPr="002B2545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Клочко И.Н.</w:t>
      </w:r>
      <w:r w:rsidR="007536B4"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</w:t>
      </w:r>
      <w:r w:rsidR="00FB629E">
        <w:rPr>
          <w:rFonts w:ascii="Times New Roman" w:eastAsia="Constantia" w:hAnsi="Times New Roman" w:cs="Times New Roman"/>
          <w:sz w:val="32"/>
          <w:szCs w:val="32"/>
          <w:lang w:eastAsia="ar-SA"/>
        </w:rPr>
        <w:t>– директор винсовхоза Абрау–Д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юрсо; </w:t>
      </w:r>
    </w:p>
    <w:p w:rsidR="006B21C7" w:rsidRPr="002B2545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Пупко Б.Х.</w:t>
      </w:r>
      <w:r w:rsidR="007536B4"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руководитель строительно–монтажного Треста №12, Минпромстрой СССР; </w:t>
      </w:r>
    </w:p>
    <w:p w:rsidR="006B21C7" w:rsidRPr="002B2545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Божененко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Н.К.</w:t>
      </w:r>
      <w:r w:rsidR="007536B4"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города – героя Новороссийска 2008г;</w:t>
      </w:r>
    </w:p>
    <w:p w:rsidR="006B21C7" w:rsidRPr="002B2545" w:rsidRDefault="006B21C7" w:rsidP="006B21C7">
      <w:pPr>
        <w:shd w:val="clear" w:color="auto" w:fill="FFFFFF"/>
        <w:spacing w:after="0" w:line="309" w:lineRule="atLeast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Ясуд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Леонид Леонидович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герой труда Кубани, заслуженный строитель России и Кубани 1998г.;</w:t>
      </w:r>
    </w:p>
    <w:p w:rsidR="006B21C7" w:rsidRPr="002B2545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Крыштын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Леонид Константинович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заслуженный работник транспорта РФ1998г.; </w:t>
      </w:r>
    </w:p>
    <w:p w:rsidR="006B21C7" w:rsidRPr="002B2545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Еремин Геннадий </w:t>
      </w: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Елизарович</w:t>
      </w:r>
      <w:proofErr w:type="spellEnd"/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заслуженный работник лесной промышленности РФ1997г.</w:t>
      </w:r>
    </w:p>
    <w:p w:rsidR="006B21C7" w:rsidRPr="002B2545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Лесик Виталий Андреевич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нач. юнармейского поста №1, отличник народного просвещения РФ 1998г.</w:t>
      </w:r>
    </w:p>
    <w:p w:rsidR="006B21C7" w:rsidRPr="002B2545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Ковлакас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Константин Николаевич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работник транспорта России 2005г.;</w:t>
      </w:r>
    </w:p>
    <w:p w:rsidR="006B21C7" w:rsidRPr="002B2545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Клочко Нейле </w:t>
      </w: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Энверовна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председатель сельпо Цемдолины 2006г.</w:t>
      </w:r>
    </w:p>
    <w:p w:rsidR="006B21C7" w:rsidRPr="002B2545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lastRenderedPageBreak/>
        <w:t>Аваков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</w:t>
      </w: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Оваким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</w:t>
      </w: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Оганезович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города – героя Новороссийска 2006г.</w:t>
      </w:r>
    </w:p>
    <w:p w:rsidR="006B21C7" w:rsidRPr="002B2545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536B4">
        <w:rPr>
          <w:rFonts w:ascii="Times New Roman" w:hAnsi="Times New Roman" w:cs="Times New Roman"/>
          <w:b/>
          <w:color w:val="009999"/>
          <w:sz w:val="32"/>
          <w:szCs w:val="32"/>
        </w:rPr>
        <w:t xml:space="preserve">Голиков Виктор Андреевич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</w:t>
      </w:r>
      <w:r w:rsidRPr="002B2545">
        <w:rPr>
          <w:rFonts w:ascii="Times New Roman" w:hAnsi="Times New Roman" w:cs="Times New Roman"/>
          <w:sz w:val="32"/>
          <w:szCs w:val="32"/>
        </w:rPr>
        <w:t>(посмертно) 2007г.</w:t>
      </w:r>
    </w:p>
    <w:p w:rsidR="006B21C7" w:rsidRPr="002B2545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Черноситов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Владимир Александрович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2008г.</w:t>
      </w:r>
    </w:p>
    <w:p w:rsidR="006B21C7" w:rsidRPr="002B2545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Синяговский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Владимир Ильич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глава муниципального образования город Новороссийск 2009г.</w:t>
      </w:r>
    </w:p>
    <w:p w:rsidR="006B21C7" w:rsidRPr="002B2545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Косторнова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Людмила </w:t>
      </w: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Арсентьевна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2009г.</w:t>
      </w:r>
    </w:p>
    <w:p w:rsidR="006B21C7" w:rsidRPr="002B2545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Федченко Геннадий Николаевич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2011г;</w:t>
      </w:r>
    </w:p>
    <w:p w:rsidR="006B21C7" w:rsidRPr="002B2545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Агафонов Юрий Александрович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2011г;</w:t>
      </w:r>
    </w:p>
    <w:p w:rsidR="006B21C7" w:rsidRPr="002B2545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Брамник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</w:t>
      </w: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Исай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Иосифович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2012г;</w:t>
      </w:r>
    </w:p>
    <w:p w:rsidR="006B21C7" w:rsidRPr="002B2545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Солдатов Владимир Александрович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2012г;</w:t>
      </w:r>
    </w:p>
    <w:p w:rsidR="006B21C7" w:rsidRPr="002B2545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Романова </w:t>
      </w:r>
      <w:r w:rsidRPr="007536B4">
        <w:rPr>
          <w:rFonts w:ascii="Times New Roman" w:hAnsi="Times New Roman" w:cs="Times New Roman"/>
          <w:b/>
          <w:color w:val="009999"/>
          <w:sz w:val="32"/>
          <w:szCs w:val="32"/>
        </w:rPr>
        <w:t xml:space="preserve">Любовь Васильевна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(посмертно) 2013г;</w:t>
      </w:r>
    </w:p>
    <w:p w:rsidR="006B21C7" w:rsidRPr="002B2545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Астадурьян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</w:t>
      </w: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Авак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Дмитриевич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2013г;</w:t>
      </w:r>
    </w:p>
    <w:p w:rsidR="006B21C7" w:rsidRPr="002B2545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Сычеников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Орест Александрович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2013г.</w:t>
      </w:r>
    </w:p>
    <w:p w:rsidR="006B21C7" w:rsidRPr="002B2545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Зенин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Евгений Михайлович</w:t>
      </w:r>
      <w:r w:rsidRPr="007536B4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2014г.</w:t>
      </w:r>
    </w:p>
    <w:p w:rsidR="006B21C7" w:rsidRPr="002B2545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7536B4">
        <w:rPr>
          <w:rFonts w:ascii="Times New Roman" w:hAnsi="Times New Roman" w:cs="Times New Roman"/>
          <w:b/>
          <w:color w:val="009999"/>
          <w:sz w:val="32"/>
          <w:szCs w:val="32"/>
        </w:rPr>
        <w:t>Москалец</w:t>
      </w:r>
      <w:proofErr w:type="spellEnd"/>
      <w:r w:rsidRPr="007536B4">
        <w:rPr>
          <w:rFonts w:ascii="Times New Roman" w:hAnsi="Times New Roman" w:cs="Times New Roman"/>
          <w:b/>
          <w:color w:val="009999"/>
          <w:sz w:val="32"/>
          <w:szCs w:val="32"/>
        </w:rPr>
        <w:t xml:space="preserve"> Александр Александрович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2015г.</w:t>
      </w:r>
    </w:p>
    <w:p w:rsidR="006B21C7" w:rsidRPr="002B2545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7536B4">
        <w:rPr>
          <w:rFonts w:ascii="Times New Roman" w:hAnsi="Times New Roman" w:cs="Times New Roman"/>
          <w:b/>
          <w:color w:val="009999"/>
          <w:sz w:val="32"/>
          <w:szCs w:val="32"/>
        </w:rPr>
        <w:t>Бекрин</w:t>
      </w:r>
      <w:proofErr w:type="spellEnd"/>
      <w:r w:rsidRPr="007536B4">
        <w:rPr>
          <w:rFonts w:ascii="Times New Roman" w:hAnsi="Times New Roman" w:cs="Times New Roman"/>
          <w:b/>
          <w:color w:val="009999"/>
          <w:sz w:val="32"/>
          <w:szCs w:val="32"/>
        </w:rPr>
        <w:t xml:space="preserve"> Юрий Михайлович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2015г.</w:t>
      </w:r>
    </w:p>
    <w:p w:rsidR="006B21C7" w:rsidRPr="002B2545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hAnsi="Times New Roman" w:cs="Times New Roman"/>
          <w:b/>
          <w:color w:val="009999"/>
          <w:sz w:val="32"/>
          <w:szCs w:val="32"/>
        </w:rPr>
        <w:t xml:space="preserve">Шейко Владимир Николаевич </w:t>
      </w:r>
      <w:r w:rsidRPr="002B2545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2015г.</w:t>
      </w:r>
    </w:p>
    <w:p w:rsidR="006B21C7" w:rsidRPr="002B2545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6B4">
        <w:rPr>
          <w:rFonts w:ascii="Times New Roman" w:hAnsi="Times New Roman" w:cs="Times New Roman"/>
          <w:b/>
          <w:color w:val="009999"/>
          <w:sz w:val="32"/>
          <w:szCs w:val="32"/>
        </w:rPr>
        <w:lastRenderedPageBreak/>
        <w:t xml:space="preserve">Канакиди Георгий Ильич </w:t>
      </w:r>
      <w:r w:rsidRPr="002B2545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2016г.</w:t>
      </w:r>
    </w:p>
    <w:p w:rsidR="006B21C7" w:rsidRPr="002B2545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6B4">
        <w:rPr>
          <w:rFonts w:ascii="Times New Roman" w:hAnsi="Times New Roman" w:cs="Times New Roman"/>
          <w:b/>
          <w:color w:val="009999"/>
          <w:sz w:val="32"/>
          <w:szCs w:val="32"/>
        </w:rPr>
        <w:t xml:space="preserve">Левченко Петр Федорович </w:t>
      </w:r>
      <w:r w:rsidRPr="002B2545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2016г.</w:t>
      </w:r>
    </w:p>
    <w:p w:rsidR="006B21C7" w:rsidRPr="002B2545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6B4">
        <w:rPr>
          <w:rFonts w:ascii="Times New Roman" w:hAnsi="Times New Roman" w:cs="Times New Roman"/>
          <w:b/>
          <w:color w:val="009999"/>
          <w:sz w:val="32"/>
          <w:szCs w:val="32"/>
        </w:rPr>
        <w:t xml:space="preserve">Паненко Стефан Семенович </w:t>
      </w:r>
      <w:r w:rsidRPr="002B2545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2016г.</w:t>
      </w:r>
    </w:p>
    <w:p w:rsidR="006B21C7" w:rsidRPr="002B2545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536B4">
        <w:rPr>
          <w:rFonts w:ascii="Times New Roman" w:hAnsi="Times New Roman" w:cs="Times New Roman"/>
          <w:b/>
          <w:color w:val="009999"/>
          <w:sz w:val="32"/>
          <w:szCs w:val="32"/>
        </w:rPr>
        <w:t>Перчемиди</w:t>
      </w:r>
      <w:proofErr w:type="spellEnd"/>
      <w:r w:rsidRPr="007536B4">
        <w:rPr>
          <w:rFonts w:ascii="Times New Roman" w:hAnsi="Times New Roman" w:cs="Times New Roman"/>
          <w:b/>
          <w:color w:val="009999"/>
          <w:sz w:val="32"/>
          <w:szCs w:val="32"/>
        </w:rPr>
        <w:t xml:space="preserve"> Татьяна Владимировна </w:t>
      </w:r>
      <w:r w:rsidRPr="002B2545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2017г.</w:t>
      </w:r>
    </w:p>
    <w:p w:rsidR="000D52CA" w:rsidRPr="002B2545" w:rsidRDefault="000D52CA" w:rsidP="000D52CA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Ерыгин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Владимир Владимирович</w:t>
      </w:r>
      <w:r w:rsidRPr="007536B4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2018г.</w:t>
      </w:r>
    </w:p>
    <w:p w:rsidR="000D52CA" w:rsidRPr="002B2545" w:rsidRDefault="000D52CA" w:rsidP="000D52C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>Шишкарев</w:t>
      </w:r>
      <w:proofErr w:type="spellEnd"/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 Сергей Николаевич</w:t>
      </w:r>
      <w:r w:rsidRPr="007536B4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2018 г.</w:t>
      </w:r>
    </w:p>
    <w:p w:rsidR="006B5427" w:rsidRPr="007536B4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color w:val="009999"/>
          <w:sz w:val="36"/>
          <w:szCs w:val="36"/>
          <w:lang w:eastAsia="ar-SA"/>
        </w:rPr>
      </w:pPr>
      <w:proofErr w:type="spellStart"/>
      <w:r w:rsidRPr="007536B4">
        <w:rPr>
          <w:rFonts w:ascii="Times New Roman" w:hAnsi="Times New Roman" w:cs="Times New Roman"/>
          <w:b/>
          <w:bCs/>
          <w:color w:val="009999"/>
          <w:sz w:val="32"/>
          <w:szCs w:val="32"/>
        </w:rPr>
        <w:t>Подыма</w:t>
      </w:r>
      <w:proofErr w:type="spellEnd"/>
      <w:r w:rsidRPr="007536B4">
        <w:rPr>
          <w:rFonts w:ascii="Times New Roman" w:hAnsi="Times New Roman" w:cs="Times New Roman"/>
          <w:b/>
          <w:bCs/>
          <w:color w:val="009999"/>
          <w:sz w:val="32"/>
          <w:szCs w:val="32"/>
        </w:rPr>
        <w:t xml:space="preserve"> Константин Иванович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(посмертно</w:t>
      </w:r>
      <w:r w:rsidRPr="007536B4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>) 2019г.</w:t>
      </w:r>
    </w:p>
    <w:p w:rsidR="006B5427" w:rsidRPr="002B2545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hAnsi="Times New Roman" w:cs="Times New Roman"/>
          <w:b/>
          <w:color w:val="009999"/>
          <w:sz w:val="32"/>
          <w:szCs w:val="32"/>
        </w:rPr>
        <w:t xml:space="preserve">Шаталов Александр Васильевич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2019г.</w:t>
      </w:r>
    </w:p>
    <w:p w:rsidR="006B5427" w:rsidRPr="007536B4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</w:pPr>
      <w:r w:rsidRPr="007536B4">
        <w:rPr>
          <w:rFonts w:ascii="Times New Roman" w:hAnsi="Times New Roman" w:cs="Times New Roman"/>
          <w:b/>
          <w:color w:val="009999"/>
          <w:sz w:val="32"/>
          <w:szCs w:val="32"/>
        </w:rPr>
        <w:t xml:space="preserve">Коваленко Григорий Дмитриевич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почетный гражданин муниципального образования город Новороссийск </w:t>
      </w:r>
      <w:r w:rsidRPr="007536B4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>2020г.</w:t>
      </w:r>
    </w:p>
    <w:p w:rsidR="006B5427" w:rsidRPr="002B2545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Попов Иван Тихонович</w:t>
      </w:r>
      <w:r w:rsidRPr="007536B4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2020г.</w:t>
      </w:r>
    </w:p>
    <w:p w:rsidR="006B5427" w:rsidRPr="002B2545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7536B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Сёмак</w:t>
      </w:r>
      <w:proofErr w:type="spellEnd"/>
      <w:r w:rsidRPr="007536B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 xml:space="preserve"> Николай Павлович</w:t>
      </w:r>
      <w:r w:rsidRPr="007536B4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2020г.</w:t>
      </w:r>
    </w:p>
    <w:p w:rsidR="006B5427" w:rsidRPr="002B2545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7536B4">
        <w:rPr>
          <w:rFonts w:ascii="Times New Roman" w:hAnsi="Times New Roman" w:cs="Times New Roman"/>
          <w:b/>
          <w:color w:val="009999"/>
          <w:sz w:val="32"/>
          <w:szCs w:val="32"/>
        </w:rPr>
        <w:t>Калинич</w:t>
      </w:r>
      <w:proofErr w:type="spellEnd"/>
      <w:r w:rsidRPr="007536B4">
        <w:rPr>
          <w:rFonts w:ascii="Times New Roman" w:hAnsi="Times New Roman" w:cs="Times New Roman"/>
          <w:b/>
          <w:color w:val="009999"/>
          <w:sz w:val="32"/>
          <w:szCs w:val="32"/>
        </w:rPr>
        <w:t xml:space="preserve"> Аркадий Федотович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2020г.</w:t>
      </w:r>
    </w:p>
    <w:p w:rsidR="006B5427" w:rsidRPr="002B2545" w:rsidRDefault="006B5427" w:rsidP="006B542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536B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Дащенко</w:t>
      </w:r>
      <w:proofErr w:type="spellEnd"/>
      <w:r w:rsidRPr="007536B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 xml:space="preserve"> Савелий Кузьмич</w:t>
      </w:r>
      <w:r w:rsidRPr="007536B4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2020г.</w:t>
      </w:r>
    </w:p>
    <w:p w:rsidR="0093175E" w:rsidRPr="002B2545" w:rsidRDefault="0093175E" w:rsidP="0093175E">
      <w:pPr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Орлов Евгений Васильевич </w:t>
      </w:r>
      <w:r w:rsidRPr="002B254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–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2020г.</w:t>
      </w:r>
    </w:p>
    <w:p w:rsidR="0093175E" w:rsidRPr="002B2545" w:rsidRDefault="0093175E" w:rsidP="0093175E">
      <w:pPr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Пятак Тамара Александровна </w:t>
      </w:r>
      <w:r w:rsidRPr="002B254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–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2020г.</w:t>
      </w:r>
    </w:p>
    <w:p w:rsidR="0093175E" w:rsidRPr="002B2545" w:rsidRDefault="0093175E" w:rsidP="0093175E">
      <w:pPr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Солодовник Валентина Федоровна </w:t>
      </w:r>
      <w:r w:rsidRPr="002B254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–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2021г.</w:t>
      </w:r>
    </w:p>
    <w:p w:rsidR="0093175E" w:rsidRPr="002B2545" w:rsidRDefault="0093175E" w:rsidP="0093175E">
      <w:pPr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t xml:space="preserve">Леонов Михаил Генрихович </w:t>
      </w:r>
      <w:r w:rsidRPr="002B254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–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2021г.</w:t>
      </w:r>
    </w:p>
    <w:p w:rsidR="0093175E" w:rsidRPr="002B2545" w:rsidRDefault="0093175E" w:rsidP="0093175E">
      <w:pPr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color w:val="009999"/>
          <w:sz w:val="32"/>
          <w:szCs w:val="32"/>
          <w:lang w:eastAsia="ar-SA"/>
        </w:rPr>
        <w:lastRenderedPageBreak/>
        <w:t xml:space="preserve">Казимиров Александр Григорьевич </w:t>
      </w:r>
      <w:r w:rsidRPr="002B2545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–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(посмертно) 2021г.</w:t>
      </w:r>
    </w:p>
    <w:p w:rsidR="002943D9" w:rsidRPr="002B2545" w:rsidRDefault="002943D9" w:rsidP="002943D9">
      <w:pPr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Фомин Андрей Владимирович</w:t>
      </w:r>
      <w:r w:rsidRPr="007536B4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- почетный гражданин муниципального образования город Новороссийск (посмертно) 2022г.</w:t>
      </w:r>
    </w:p>
    <w:p w:rsidR="002943D9" w:rsidRPr="002B2545" w:rsidRDefault="002943D9" w:rsidP="002943D9">
      <w:pPr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Пикина Вера Гавриловна</w:t>
      </w:r>
      <w:r w:rsidRPr="007536B4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2023г.</w:t>
      </w:r>
    </w:p>
    <w:p w:rsidR="00C47FE4" w:rsidRPr="00C47FE4" w:rsidRDefault="00C47FE4" w:rsidP="00C47FE4">
      <w:pPr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536B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Брежнев Леонид Ильич</w:t>
      </w:r>
      <w:r w:rsidRPr="007536B4">
        <w:rPr>
          <w:rFonts w:ascii="Times New Roman" w:eastAsia="Constantia" w:hAnsi="Times New Roman" w:cs="Times New Roman"/>
          <w:color w:val="009999"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Constantia" w:hAnsi="Times New Roman" w:cs="Times New Roman"/>
          <w:sz w:val="32"/>
          <w:szCs w:val="32"/>
          <w:lang w:eastAsia="ar-SA"/>
        </w:rPr>
        <w:t>- почетный гражданин муниципального образования город Новороссийск (посмертно) 2023г.</w:t>
      </w:r>
    </w:p>
    <w:p w:rsidR="00C47FE4" w:rsidRPr="002943D9" w:rsidRDefault="00C47FE4" w:rsidP="002943D9">
      <w:pPr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793F30" w:rsidRPr="00EF10F0" w:rsidRDefault="00793F30" w:rsidP="000D52CA">
      <w:pPr>
        <w:spacing w:after="0"/>
        <w:jc w:val="both"/>
        <w:rPr>
          <w:color w:val="FF0000"/>
          <w:sz w:val="32"/>
          <w:szCs w:val="32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7536B4" w:rsidRDefault="007536B4" w:rsidP="00A93941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</w:p>
    <w:p w:rsidR="00A93941" w:rsidRDefault="00A93941" w:rsidP="00A93941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</w:pPr>
      <w:r w:rsidRPr="000368B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lastRenderedPageBreak/>
        <w:t>Х</w:t>
      </w:r>
      <w:r w:rsidRPr="000368B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val="en-US" w:eastAsia="ar-SA"/>
        </w:rPr>
        <w:t>XI</w:t>
      </w:r>
      <w:r w:rsidRPr="000368B8">
        <w:rPr>
          <w:rFonts w:ascii="Times New Roman" w:eastAsia="Constantia" w:hAnsi="Times New Roman" w:cs="Times New Roman"/>
          <w:b/>
          <w:bCs/>
          <w:color w:val="006666"/>
          <w:sz w:val="32"/>
          <w:szCs w:val="32"/>
          <w:lang w:eastAsia="ar-SA"/>
        </w:rPr>
        <w:t>. ПАСПОРТА СЕЛЬСКИХ ОКРУГОВ</w:t>
      </w:r>
    </w:p>
    <w:p w:rsidR="000368B8" w:rsidRPr="003F143D" w:rsidRDefault="000368B8" w:rsidP="00A93941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1B1D3D" w:themeColor="text2" w:themeShade="BF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006666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D0F55F" wp14:editId="34622A4F">
                <wp:simplePos x="0" y="0"/>
                <wp:positionH relativeFrom="margin">
                  <wp:posOffset>-5995</wp:posOffset>
                </wp:positionH>
                <wp:positionV relativeFrom="paragraph">
                  <wp:posOffset>93535</wp:posOffset>
                </wp:positionV>
                <wp:extent cx="9512135" cy="783771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2135" cy="78377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2544" w:rsidRPr="00763D5B" w:rsidRDefault="006D2544" w:rsidP="000368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763D5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ПАСПОРТ</w:t>
                            </w:r>
                          </w:p>
                          <w:p w:rsidR="006D2544" w:rsidRPr="000368B8" w:rsidRDefault="006D2544" w:rsidP="000368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0368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МЫСХАКСКОГО СЕЛЬСКОГО ОКРУГА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0F55F" id="Прямоугольник 18" o:spid="_x0000_s1027" style="position:absolute;left:0;text-align:left;margin-left:-.45pt;margin-top:7.35pt;width:749pt;height:61.7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" fillcolor="#417a84 [2408]" stroked="f" strokeweight="2pt">
                <v:textbox>
                  <w:txbxContent>
                    <w:p w:rsidR="006D2544" w:rsidRPr="00763D5B" w:rsidRDefault="006D2544" w:rsidP="000368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763D5B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ПАСПОРТ</w:t>
                      </w:r>
                    </w:p>
                    <w:p w:rsidR="006D2544" w:rsidRPr="000368B8" w:rsidRDefault="006D2544" w:rsidP="000368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0368B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МЫСХАКСКОГО СЕЛЬСКОГО ОКРУГА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93F30" w:rsidRDefault="00793F30" w:rsidP="000368B8">
      <w:pPr>
        <w:spacing w:after="0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0368B8" w:rsidRDefault="000368B8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BE1804" w:rsidRPr="002B2545" w:rsidRDefault="00BE1804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7083"/>
        <w:gridCol w:w="7938"/>
      </w:tblGrid>
      <w:tr w:rsidR="007641FB" w:rsidRPr="002B2545" w:rsidTr="00800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3" w:type="dxa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7938" w:type="dxa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Клименко Наталья Игоревна </w:t>
            </w:r>
          </w:p>
        </w:tc>
      </w:tr>
      <w:tr w:rsidR="007641FB" w:rsidRPr="002B2545" w:rsidTr="008005CF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3" w:type="dxa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7938" w:type="dxa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Мысхако, Федотовка, Широкая Балка</w:t>
            </w:r>
          </w:p>
        </w:tc>
      </w:tr>
      <w:tr w:rsidR="007641FB" w:rsidRPr="002B2545" w:rsidTr="00800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3" w:type="dxa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7938" w:type="dxa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2721,57 га</w:t>
            </w:r>
          </w:p>
        </w:tc>
      </w:tr>
      <w:tr w:rsidR="007641FB" w:rsidRPr="002B2545" w:rsidTr="008005CF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3" w:type="dxa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7938" w:type="dxa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10 200 чел.</w:t>
            </w:r>
          </w:p>
        </w:tc>
      </w:tr>
      <w:tr w:rsidR="007641FB" w:rsidRPr="002B2545" w:rsidTr="00800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3" w:type="dxa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7938" w:type="dxa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виноделие</w:t>
            </w:r>
          </w:p>
        </w:tc>
      </w:tr>
      <w:tr w:rsidR="007641FB" w:rsidRPr="002B2545" w:rsidTr="008005CF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3" w:type="dxa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избирательных участков</w:t>
            </w:r>
          </w:p>
        </w:tc>
        <w:tc>
          <w:tcPr>
            <w:tcW w:w="7938" w:type="dxa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</w:p>
        </w:tc>
      </w:tr>
    </w:tbl>
    <w:p w:rsidR="0097203D" w:rsidRDefault="0097203D" w:rsidP="007641FB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641FB" w:rsidRPr="00CD7AA6" w:rsidRDefault="007641FB" w:rsidP="007641FB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Демографические показатели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7033"/>
        <w:gridCol w:w="7988"/>
      </w:tblGrid>
      <w:tr w:rsidR="007641FB" w:rsidRPr="002B2545" w:rsidTr="00800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</w:tcPr>
          <w:p w:rsidR="007641FB" w:rsidRPr="002B2545" w:rsidRDefault="007641FB" w:rsidP="007641FB">
            <w:pPr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988" w:type="dxa"/>
          </w:tcPr>
          <w:p w:rsidR="007641FB" w:rsidRPr="002B2545" w:rsidRDefault="007641FB" w:rsidP="007641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3258</w:t>
            </w:r>
          </w:p>
        </w:tc>
      </w:tr>
      <w:tr w:rsidR="007641FB" w:rsidRPr="002B2545" w:rsidTr="008005CF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</w:tcPr>
          <w:p w:rsidR="007641FB" w:rsidRPr="002B2545" w:rsidRDefault="007641FB" w:rsidP="007641FB">
            <w:pPr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988" w:type="dxa"/>
          </w:tcPr>
          <w:p w:rsidR="007641FB" w:rsidRPr="002B2545" w:rsidRDefault="007641FB" w:rsidP="007641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4242</w:t>
            </w:r>
          </w:p>
        </w:tc>
      </w:tr>
      <w:tr w:rsidR="007641FB" w:rsidRPr="002B2545" w:rsidTr="00800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</w:tcPr>
          <w:p w:rsidR="007641FB" w:rsidRPr="002B2545" w:rsidRDefault="007641FB" w:rsidP="007641FB">
            <w:pPr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988" w:type="dxa"/>
          </w:tcPr>
          <w:p w:rsidR="007641FB" w:rsidRPr="002B2545" w:rsidRDefault="007641FB" w:rsidP="007641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6922</w:t>
            </w:r>
          </w:p>
        </w:tc>
      </w:tr>
      <w:tr w:rsidR="007641FB" w:rsidRPr="002B2545" w:rsidTr="008005CF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</w:tcPr>
          <w:p w:rsidR="007641FB" w:rsidRPr="002B2545" w:rsidRDefault="007641FB" w:rsidP="007641FB">
            <w:pPr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988" w:type="dxa"/>
          </w:tcPr>
          <w:p w:rsidR="007641FB" w:rsidRPr="002B2545" w:rsidRDefault="007641FB" w:rsidP="007641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40</w:t>
            </w:r>
          </w:p>
        </w:tc>
      </w:tr>
      <w:tr w:rsidR="007641FB" w:rsidRPr="002B2545" w:rsidTr="00800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</w:tcPr>
          <w:p w:rsidR="007641FB" w:rsidRPr="002B2545" w:rsidRDefault="007641FB" w:rsidP="007641FB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988" w:type="dxa"/>
          </w:tcPr>
          <w:p w:rsidR="007641FB" w:rsidRPr="002B2545" w:rsidRDefault="007641FB" w:rsidP="007641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1980</w:t>
            </w:r>
          </w:p>
        </w:tc>
      </w:tr>
      <w:tr w:rsidR="007641FB" w:rsidRPr="002B2545" w:rsidTr="008005CF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</w:tcPr>
          <w:p w:rsidR="007641FB" w:rsidRPr="002B2545" w:rsidRDefault="007641FB" w:rsidP="007641FB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988" w:type="dxa"/>
          </w:tcPr>
          <w:p w:rsidR="007641FB" w:rsidRPr="002B2545" w:rsidRDefault="007641FB" w:rsidP="007641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239</w:t>
            </w:r>
          </w:p>
        </w:tc>
      </w:tr>
      <w:tr w:rsidR="007641FB" w:rsidRPr="002B2545" w:rsidTr="00800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</w:tcPr>
          <w:p w:rsidR="007641FB" w:rsidRPr="002B2545" w:rsidRDefault="007641FB" w:rsidP="007641FB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988" w:type="dxa"/>
          </w:tcPr>
          <w:p w:rsidR="007641FB" w:rsidRPr="002B2545" w:rsidRDefault="007641FB" w:rsidP="007641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7</w:t>
            </w:r>
          </w:p>
        </w:tc>
      </w:tr>
      <w:tr w:rsidR="007641FB" w:rsidRPr="002B2545" w:rsidTr="008005CF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</w:tcPr>
          <w:p w:rsidR="007641FB" w:rsidRPr="002B2545" w:rsidRDefault="007641FB" w:rsidP="007641FB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988" w:type="dxa"/>
          </w:tcPr>
          <w:p w:rsidR="007641FB" w:rsidRPr="002B2545" w:rsidRDefault="007641FB" w:rsidP="007641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76</w:t>
            </w:r>
          </w:p>
        </w:tc>
      </w:tr>
      <w:tr w:rsidR="007641FB" w:rsidRPr="002B2545" w:rsidTr="00800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</w:tcPr>
          <w:p w:rsidR="007641FB" w:rsidRPr="002B2545" w:rsidRDefault="007641FB" w:rsidP="007641FB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988" w:type="dxa"/>
          </w:tcPr>
          <w:p w:rsidR="007641FB" w:rsidRPr="002B2545" w:rsidRDefault="007641FB" w:rsidP="007641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26</w:t>
            </w:r>
          </w:p>
        </w:tc>
      </w:tr>
    </w:tbl>
    <w:p w:rsidR="0097203D" w:rsidRDefault="0097203D" w:rsidP="007641FB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B755C" w:rsidRDefault="00EB755C" w:rsidP="007641FB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B755C" w:rsidRDefault="00EB755C" w:rsidP="007641FB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641FB" w:rsidRPr="00CD7AA6" w:rsidRDefault="007641FB" w:rsidP="007641FB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lastRenderedPageBreak/>
        <w:t>Структура занятости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8025"/>
        <w:gridCol w:w="2602"/>
        <w:gridCol w:w="4394"/>
      </w:tblGrid>
      <w:tr w:rsidR="007641FB" w:rsidRPr="002B2545" w:rsidTr="00800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5" w:type="dxa"/>
          </w:tcPr>
          <w:p w:rsidR="007641FB" w:rsidRPr="002B2545" w:rsidRDefault="007641FB" w:rsidP="007641FB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602" w:type="dxa"/>
          </w:tcPr>
          <w:p w:rsidR="007641FB" w:rsidRPr="002B2545" w:rsidRDefault="007641FB" w:rsidP="007641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</w:tcPr>
          <w:p w:rsidR="007641FB" w:rsidRPr="002B2545" w:rsidRDefault="007641FB" w:rsidP="007641F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7641FB" w:rsidRPr="002B2545" w:rsidTr="008005CF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5" w:type="dxa"/>
          </w:tcPr>
          <w:p w:rsidR="007641FB" w:rsidRPr="002B2545" w:rsidRDefault="007641FB" w:rsidP="007641FB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602" w:type="dxa"/>
          </w:tcPr>
          <w:p w:rsidR="007641FB" w:rsidRPr="002B2545" w:rsidRDefault="007641FB" w:rsidP="007641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</w:tcPr>
          <w:p w:rsidR="007641FB" w:rsidRPr="002B2545" w:rsidRDefault="007641FB" w:rsidP="007641F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7641FB" w:rsidRPr="002B2545" w:rsidTr="00800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5" w:type="dxa"/>
          </w:tcPr>
          <w:p w:rsidR="007641FB" w:rsidRPr="002B2545" w:rsidRDefault="007641FB" w:rsidP="007641FB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602" w:type="dxa"/>
          </w:tcPr>
          <w:p w:rsidR="007641FB" w:rsidRPr="002B2545" w:rsidRDefault="007641FB" w:rsidP="007641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</w:tcPr>
          <w:p w:rsidR="007641FB" w:rsidRPr="002B2545" w:rsidRDefault="007641FB" w:rsidP="007641F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7641FB" w:rsidRPr="002B2545" w:rsidTr="008005CF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5" w:type="dxa"/>
          </w:tcPr>
          <w:p w:rsidR="007641FB" w:rsidRPr="002B2545" w:rsidRDefault="007641FB" w:rsidP="007641FB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602" w:type="dxa"/>
          </w:tcPr>
          <w:p w:rsidR="007641FB" w:rsidRPr="002B2545" w:rsidRDefault="007641FB" w:rsidP="007641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</w:tcPr>
          <w:p w:rsidR="007641FB" w:rsidRPr="002B2545" w:rsidRDefault="007641FB" w:rsidP="007641F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7641FB" w:rsidRPr="002B2545" w:rsidTr="00800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5" w:type="dxa"/>
          </w:tcPr>
          <w:p w:rsidR="007641FB" w:rsidRPr="002B2545" w:rsidRDefault="007641FB" w:rsidP="007641FB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602" w:type="dxa"/>
          </w:tcPr>
          <w:p w:rsidR="007641FB" w:rsidRPr="002B2545" w:rsidRDefault="007641FB" w:rsidP="007641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</w:tcPr>
          <w:p w:rsidR="007641FB" w:rsidRPr="002B2545" w:rsidRDefault="007641FB" w:rsidP="007641F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</w:p>
        </w:tc>
      </w:tr>
      <w:tr w:rsidR="007641FB" w:rsidRPr="002B2545" w:rsidTr="008005CF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5" w:type="dxa"/>
          </w:tcPr>
          <w:p w:rsidR="007641FB" w:rsidRPr="002B2545" w:rsidRDefault="007641FB" w:rsidP="007641FB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602" w:type="dxa"/>
          </w:tcPr>
          <w:p w:rsidR="007641FB" w:rsidRPr="002B2545" w:rsidRDefault="007641FB" w:rsidP="007641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</w:tcPr>
          <w:p w:rsidR="007641FB" w:rsidRPr="002B2545" w:rsidRDefault="007641FB" w:rsidP="007641F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265</w:t>
            </w:r>
          </w:p>
        </w:tc>
      </w:tr>
      <w:tr w:rsidR="007641FB" w:rsidRPr="002B2545" w:rsidTr="00800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5" w:type="dxa"/>
          </w:tcPr>
          <w:p w:rsidR="007641FB" w:rsidRPr="002B2545" w:rsidRDefault="007641FB" w:rsidP="007641FB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602" w:type="dxa"/>
          </w:tcPr>
          <w:p w:rsidR="007641FB" w:rsidRPr="002B2545" w:rsidRDefault="007641FB" w:rsidP="007641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</w:tcPr>
          <w:p w:rsidR="007641FB" w:rsidRPr="002B2545" w:rsidRDefault="007641FB" w:rsidP="007641F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44</w:t>
            </w:r>
          </w:p>
        </w:tc>
      </w:tr>
      <w:tr w:rsidR="007641FB" w:rsidRPr="002B2545" w:rsidTr="008005CF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5" w:type="dxa"/>
          </w:tcPr>
          <w:p w:rsidR="007641FB" w:rsidRPr="002B2545" w:rsidRDefault="007641FB" w:rsidP="007641FB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602" w:type="dxa"/>
          </w:tcPr>
          <w:p w:rsidR="007641FB" w:rsidRPr="002B2545" w:rsidRDefault="007641FB" w:rsidP="007641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</w:tcPr>
          <w:p w:rsidR="007641FB" w:rsidRPr="002B2545" w:rsidRDefault="007641FB" w:rsidP="007641F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102</w:t>
            </w:r>
          </w:p>
        </w:tc>
      </w:tr>
    </w:tbl>
    <w:p w:rsidR="0097203D" w:rsidRDefault="007641FB" w:rsidP="007641FB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</w:p>
    <w:p w:rsidR="007641FB" w:rsidRPr="002B2545" w:rsidRDefault="007641FB" w:rsidP="007641FB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Сельское хозяйство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9159"/>
        <w:gridCol w:w="5862"/>
      </w:tblGrid>
      <w:tr w:rsidR="007641FB" w:rsidRPr="002B2545" w:rsidTr="00972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</w:tcPr>
          <w:p w:rsidR="007641FB" w:rsidRPr="002B2545" w:rsidRDefault="007641FB" w:rsidP="007641FB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всего, га</w:t>
            </w:r>
          </w:p>
        </w:tc>
        <w:tc>
          <w:tcPr>
            <w:tcW w:w="5862" w:type="dxa"/>
          </w:tcPr>
          <w:p w:rsidR="007641FB" w:rsidRPr="002B2545" w:rsidRDefault="007641FB" w:rsidP="007641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646</w:t>
            </w:r>
          </w:p>
        </w:tc>
      </w:tr>
      <w:tr w:rsidR="007641FB" w:rsidRPr="002B2545" w:rsidTr="0097203D">
        <w:trPr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</w:tcPr>
          <w:p w:rsidR="007641FB" w:rsidRPr="002B2545" w:rsidRDefault="007641FB" w:rsidP="007641FB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5862" w:type="dxa"/>
          </w:tcPr>
          <w:p w:rsidR="007641FB" w:rsidRPr="002B2545" w:rsidRDefault="007641FB" w:rsidP="007641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72</w:t>
            </w:r>
          </w:p>
        </w:tc>
      </w:tr>
      <w:tr w:rsidR="007641FB" w:rsidRPr="002B2545" w:rsidTr="00972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</w:tcPr>
          <w:p w:rsidR="007641FB" w:rsidRPr="002B2545" w:rsidRDefault="007641FB" w:rsidP="007641FB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ЛПХ</w:t>
            </w:r>
          </w:p>
        </w:tc>
        <w:tc>
          <w:tcPr>
            <w:tcW w:w="5862" w:type="dxa"/>
          </w:tcPr>
          <w:p w:rsidR="007641FB" w:rsidRPr="002B2545" w:rsidRDefault="007641FB" w:rsidP="007641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</w:t>
            </w:r>
          </w:p>
        </w:tc>
      </w:tr>
      <w:tr w:rsidR="007641FB" w:rsidRPr="002B2545" w:rsidTr="0097203D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</w:tcPr>
          <w:p w:rsidR="007641FB" w:rsidRPr="002B2545" w:rsidRDefault="007641FB" w:rsidP="007641FB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юридические хозяйства</w:t>
            </w:r>
          </w:p>
        </w:tc>
        <w:tc>
          <w:tcPr>
            <w:tcW w:w="5862" w:type="dxa"/>
          </w:tcPr>
          <w:p w:rsidR="007641FB" w:rsidRPr="002B2545" w:rsidRDefault="007641FB" w:rsidP="007641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7641FB" w:rsidRPr="002B2545" w:rsidTr="00972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21" w:type="dxa"/>
            <w:gridSpan w:val="2"/>
          </w:tcPr>
          <w:p w:rsidR="007641FB" w:rsidRPr="002B2545" w:rsidRDefault="007641FB" w:rsidP="007641F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7641FB" w:rsidRPr="002B2545" w:rsidTr="0097203D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</w:tcPr>
          <w:p w:rsidR="007641FB" w:rsidRPr="002B2545" w:rsidRDefault="007641FB" w:rsidP="007641FB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5862" w:type="dxa"/>
          </w:tcPr>
          <w:p w:rsidR="007641FB" w:rsidRPr="002B2545" w:rsidRDefault="007641FB" w:rsidP="007641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15</w:t>
            </w:r>
          </w:p>
        </w:tc>
      </w:tr>
      <w:tr w:rsidR="007641FB" w:rsidRPr="002B2545" w:rsidTr="00972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</w:tcPr>
          <w:p w:rsidR="007641FB" w:rsidRPr="002B2545" w:rsidRDefault="007641FB" w:rsidP="007641F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</w:t>
            </w:r>
            <w:r w:rsidR="009C351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ч. коров</w:t>
            </w:r>
          </w:p>
        </w:tc>
        <w:tc>
          <w:tcPr>
            <w:tcW w:w="5862" w:type="dxa"/>
          </w:tcPr>
          <w:p w:rsidR="007641FB" w:rsidRPr="002B2545" w:rsidRDefault="007641FB" w:rsidP="007641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7641FB" w:rsidRPr="002B2545" w:rsidTr="0097203D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</w:tcPr>
          <w:p w:rsidR="007641FB" w:rsidRPr="002B2545" w:rsidRDefault="007641FB" w:rsidP="007641FB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5862" w:type="dxa"/>
          </w:tcPr>
          <w:p w:rsidR="007641FB" w:rsidRPr="002B2545" w:rsidRDefault="007641FB" w:rsidP="007641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124</w:t>
            </w:r>
          </w:p>
        </w:tc>
      </w:tr>
      <w:tr w:rsidR="007641FB" w:rsidRPr="002B2545" w:rsidTr="00972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</w:tcPr>
          <w:p w:rsidR="007641FB" w:rsidRPr="002B2545" w:rsidRDefault="007641FB" w:rsidP="007641FB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5862" w:type="dxa"/>
          </w:tcPr>
          <w:p w:rsidR="007641FB" w:rsidRPr="002B2545" w:rsidRDefault="007641FB" w:rsidP="007641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</w:p>
        </w:tc>
      </w:tr>
      <w:tr w:rsidR="007641FB" w:rsidRPr="002B2545" w:rsidTr="0097203D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</w:tcPr>
          <w:p w:rsidR="007641FB" w:rsidRPr="002B2545" w:rsidRDefault="007641FB" w:rsidP="007641FB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Свиней</w:t>
            </w:r>
          </w:p>
        </w:tc>
        <w:tc>
          <w:tcPr>
            <w:tcW w:w="5862" w:type="dxa"/>
          </w:tcPr>
          <w:p w:rsidR="007641FB" w:rsidRPr="002B2545" w:rsidRDefault="007641FB" w:rsidP="007641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7641FB" w:rsidRPr="002B2545" w:rsidTr="00972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</w:tcPr>
          <w:p w:rsidR="007641FB" w:rsidRPr="002B2545" w:rsidRDefault="007641FB" w:rsidP="007641FB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5862" w:type="dxa"/>
          </w:tcPr>
          <w:p w:rsidR="007641FB" w:rsidRPr="002B2545" w:rsidRDefault="007641FB" w:rsidP="007641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481</w:t>
            </w:r>
          </w:p>
        </w:tc>
      </w:tr>
    </w:tbl>
    <w:p w:rsidR="00EB755C" w:rsidRDefault="00EB755C" w:rsidP="007641FB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641FB" w:rsidRPr="00CD7AA6" w:rsidRDefault="00E111C5" w:rsidP="007641FB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Р</w:t>
      </w:r>
      <w:r w:rsidR="007641FB"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емонт автодорог</w:t>
      </w:r>
    </w:p>
    <w:p w:rsidR="007641FB" w:rsidRPr="002B2545" w:rsidRDefault="007641FB" w:rsidP="007641FB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автодорог с твердым покрытием в округе 1,6 км, из них местного значения 1,6 км.</w:t>
      </w:r>
    </w:p>
    <w:p w:rsidR="007641FB" w:rsidRPr="00B23EF6" w:rsidRDefault="007641FB" w:rsidP="007641FB">
      <w:pPr>
        <w:spacing w:after="0" w:line="240" w:lineRule="auto"/>
        <w:ind w:left="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641FB" w:rsidRPr="00CD7AA6" w:rsidRDefault="007641FB" w:rsidP="007641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Транспортное сообщение населенных пунктов</w:t>
      </w:r>
    </w:p>
    <w:p w:rsidR="007641FB" w:rsidRPr="002B2545" w:rsidRDefault="007641FB" w:rsidP="007641FB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31.12.2023 года в округе функционирует 4 автобусных маршрута.</w:t>
      </w:r>
    </w:p>
    <w:p w:rsidR="007641FB" w:rsidRPr="002B2545" w:rsidRDefault="007641FB" w:rsidP="007641FB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Телефонная связь с населенными пунктами обеспечена на 79 %.</w:t>
      </w:r>
    </w:p>
    <w:p w:rsidR="007641FB" w:rsidRPr="00B23EF6" w:rsidRDefault="007641FB" w:rsidP="007641FB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:rsidR="007641FB" w:rsidRPr="00CD7AA6" w:rsidRDefault="007641FB" w:rsidP="007641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Строительство</w:t>
      </w:r>
    </w:p>
    <w:p w:rsidR="007641FB" w:rsidRDefault="007641FB" w:rsidP="007641FB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За двенадцать месяцев 2023 года введено в эксплуатацию 1300 кв. м. жилья.</w:t>
      </w:r>
    </w:p>
    <w:p w:rsidR="00B23EF6" w:rsidRPr="00B23EF6" w:rsidRDefault="00B23EF6" w:rsidP="007641FB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641FB" w:rsidRDefault="007641FB" w:rsidP="007641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Водоснабжение</w:t>
      </w:r>
    </w:p>
    <w:p w:rsidR="00B23EF6" w:rsidRPr="00B23EF6" w:rsidRDefault="00B23EF6" w:rsidP="007641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16"/>
          <w:szCs w:val="16"/>
          <w:lang w:eastAsia="ar-SA"/>
        </w:rPr>
      </w:pPr>
    </w:p>
    <w:p w:rsidR="007641FB" w:rsidRPr="002B2545" w:rsidRDefault="007641FB" w:rsidP="007641FB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Из 3 населенных пунктов в 1 вода подается по водопроводу.</w:t>
      </w:r>
    </w:p>
    <w:p w:rsidR="007641FB" w:rsidRPr="002B2545" w:rsidRDefault="007641FB" w:rsidP="007641FB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имеется 21 глубинная скважина, </w:t>
      </w:r>
      <w:smartTag w:uri="urn:schemas-microsoft-com:office:smarttags" w:element="metricconverter">
        <w:smartTagPr>
          <w:attr w:name="ProductID" w:val="28,9 км"/>
        </w:smartTagPr>
        <w:r w:rsidRPr="002B2545">
          <w:rPr>
            <w:rFonts w:ascii="Times New Roman" w:eastAsia="Times New Roman" w:hAnsi="Times New Roman" w:cs="Times New Roman"/>
            <w:sz w:val="32"/>
            <w:szCs w:val="28"/>
            <w:lang w:eastAsia="ru-RU"/>
          </w:rPr>
          <w:t>28,9 км</w:t>
        </w:r>
      </w:smartTag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.  Водоразводящих сетей.</w:t>
      </w:r>
    </w:p>
    <w:p w:rsidR="007641FB" w:rsidRPr="00B23EF6" w:rsidRDefault="007641FB" w:rsidP="007641FB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641FB" w:rsidRPr="00CD7AA6" w:rsidRDefault="007641FB" w:rsidP="007641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Теплоснабжение и электроснабжение округа</w:t>
      </w:r>
    </w:p>
    <w:p w:rsidR="007641FB" w:rsidRPr="002B2545" w:rsidRDefault="007641FB" w:rsidP="007641FB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имеется 2 котельных, из них: 1 центральная и 1 автономная, которые отапливают объекты образования, здравоохранения, культуры.</w:t>
      </w:r>
    </w:p>
    <w:p w:rsidR="007641FB" w:rsidRPr="002B2545" w:rsidRDefault="007641FB" w:rsidP="007641FB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7641FB" w:rsidRPr="002B2545" w:rsidRDefault="007641FB" w:rsidP="007641FB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Поставку электроэнергии в округ осуществляет ОАО «НЭСК».</w:t>
      </w:r>
    </w:p>
    <w:p w:rsidR="007641FB" w:rsidRPr="00B23EF6" w:rsidRDefault="007641FB" w:rsidP="007641FB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:rsidR="007641FB" w:rsidRPr="00CD7AA6" w:rsidRDefault="007641FB" w:rsidP="007641FB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Газоснабжение</w:t>
      </w:r>
    </w:p>
    <w:p w:rsidR="007641FB" w:rsidRPr="002B2545" w:rsidRDefault="007641FB" w:rsidP="007641FB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Из 2140 дворов на сегодняшний день газифицировано 1816.</w:t>
      </w:r>
    </w:p>
    <w:p w:rsidR="00B23EF6" w:rsidRPr="00B23EF6" w:rsidRDefault="00B23EF6" w:rsidP="007641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16"/>
          <w:szCs w:val="16"/>
          <w:lang w:eastAsia="ar-SA"/>
        </w:rPr>
      </w:pPr>
    </w:p>
    <w:p w:rsidR="007641FB" w:rsidRPr="00CD7AA6" w:rsidRDefault="007641FB" w:rsidP="007641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3964"/>
      </w:tblGrid>
      <w:tr w:rsidR="007641FB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7641FB" w:rsidRPr="002B2545" w:rsidRDefault="009C3510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7641FB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2977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vAlign w:val="center"/>
          </w:tcPr>
          <w:p w:rsidR="007641FB" w:rsidRPr="002B2545" w:rsidRDefault="009C3510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7641FB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учащихся/детей</w:t>
            </w:r>
          </w:p>
        </w:tc>
        <w:tc>
          <w:tcPr>
            <w:tcW w:w="2552" w:type="dxa"/>
            <w:vAlign w:val="center"/>
          </w:tcPr>
          <w:p w:rsidR="007641FB" w:rsidRPr="002B2545" w:rsidRDefault="009C3510" w:rsidP="007641FB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7641FB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учителей/ воспитателей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D15764" w:rsidRDefault="009C3510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7641FB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аличие те</w:t>
            </w:r>
            <w:r w:rsidR="00D1576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лефона, интернета             </w:t>
            </w:r>
          </w:p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(для школ)</w:t>
            </w:r>
          </w:p>
        </w:tc>
      </w:tr>
      <w:tr w:rsidR="007641FB" w:rsidRPr="002B2545" w:rsidTr="003A04AE">
        <w:trPr>
          <w:trHeight w:val="5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№27</w:t>
            </w:r>
          </w:p>
        </w:tc>
        <w:tc>
          <w:tcPr>
            <w:tcW w:w="2977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Курилова О.В.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1194</w:t>
            </w:r>
          </w:p>
        </w:tc>
        <w:tc>
          <w:tcPr>
            <w:tcW w:w="2552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718 – 354 </w:t>
            </w:r>
          </w:p>
        </w:tc>
      </w:tr>
      <w:tr w:rsidR="007641FB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ДОУ №46</w:t>
            </w:r>
          </w:p>
        </w:tc>
        <w:tc>
          <w:tcPr>
            <w:tcW w:w="2977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Мастеркина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Н.А.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306</w:t>
            </w:r>
          </w:p>
        </w:tc>
        <w:tc>
          <w:tcPr>
            <w:tcW w:w="2552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718 – 254 </w:t>
            </w:r>
          </w:p>
        </w:tc>
      </w:tr>
    </w:tbl>
    <w:p w:rsidR="007641FB" w:rsidRPr="002B2545" w:rsidRDefault="007641FB" w:rsidP="007641FB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</w:p>
    <w:p w:rsidR="007641FB" w:rsidRPr="002B2545" w:rsidRDefault="007641FB" w:rsidP="007641FB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В систему образования входит 1 общеобразовательная школа, школа обеспечена компьютерной техникой, телефонизирована, подключена к сети «Интернет</w:t>
      </w:r>
      <w:r w:rsidRPr="002B254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641FB" w:rsidRPr="00B23EF6" w:rsidRDefault="007641FB" w:rsidP="007641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16"/>
          <w:szCs w:val="16"/>
          <w:lang w:eastAsia="ar-SA"/>
        </w:rPr>
      </w:pPr>
    </w:p>
    <w:p w:rsidR="007641FB" w:rsidRPr="00CD7AA6" w:rsidRDefault="007641FB" w:rsidP="007641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5245"/>
        <w:gridCol w:w="5949"/>
        <w:gridCol w:w="3969"/>
      </w:tblGrid>
      <w:tr w:rsidR="007641FB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5" w:type="dxa"/>
            <w:vAlign w:val="center"/>
          </w:tcPr>
          <w:p w:rsidR="007641FB" w:rsidRPr="002B2545" w:rsidRDefault="009C3510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7641FB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5949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  <w:vAlign w:val="center"/>
          </w:tcPr>
          <w:p w:rsidR="007641FB" w:rsidRPr="002B2545" w:rsidRDefault="009C3510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</w:t>
            </w:r>
            <w:r w:rsidR="007641FB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елефон</w:t>
            </w:r>
          </w:p>
        </w:tc>
      </w:tr>
      <w:tr w:rsidR="007641FB" w:rsidRPr="002B2545" w:rsidTr="003A04AE">
        <w:trPr>
          <w:trHeight w:val="5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5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Детская городская больница</w:t>
            </w:r>
          </w:p>
        </w:tc>
        <w:tc>
          <w:tcPr>
            <w:tcW w:w="5949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Ульянченко</w:t>
            </w:r>
          </w:p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Лариса Викторовна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718 – 185 </w:t>
            </w:r>
          </w:p>
        </w:tc>
      </w:tr>
      <w:tr w:rsidR="007641FB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5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Амбулатория</w:t>
            </w:r>
          </w:p>
        </w:tc>
        <w:tc>
          <w:tcPr>
            <w:tcW w:w="5949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Скаридова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Светлана Викторовна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718 – 478 </w:t>
            </w:r>
          </w:p>
        </w:tc>
      </w:tr>
    </w:tbl>
    <w:p w:rsidR="007641FB" w:rsidRPr="002B2545" w:rsidRDefault="007641FB" w:rsidP="007641FB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</w:p>
    <w:p w:rsidR="007641FB" w:rsidRPr="002B2545" w:rsidRDefault="007641FB" w:rsidP="007641FB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функционируют 2 объекта здравоохранения. </w:t>
      </w:r>
    </w:p>
    <w:p w:rsidR="007641FB" w:rsidRPr="002B2545" w:rsidRDefault="007641FB" w:rsidP="007641FB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Имеется 3 единицы автотранспорта.</w:t>
      </w:r>
    </w:p>
    <w:p w:rsidR="007641FB" w:rsidRPr="00B23EF6" w:rsidRDefault="007641FB" w:rsidP="007641FB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:rsidR="007641FB" w:rsidRPr="00CD7AA6" w:rsidRDefault="007641FB" w:rsidP="007641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Культура и спорт</w:t>
      </w: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4673"/>
        <w:gridCol w:w="2268"/>
        <w:gridCol w:w="4253"/>
        <w:gridCol w:w="3969"/>
      </w:tblGrid>
      <w:tr w:rsidR="007641FB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3" w:type="dxa"/>
            <w:vAlign w:val="center"/>
          </w:tcPr>
          <w:p w:rsidR="007641FB" w:rsidRPr="002B2545" w:rsidRDefault="009C3510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7641FB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2268" w:type="dxa"/>
            <w:vAlign w:val="center"/>
          </w:tcPr>
          <w:p w:rsidR="007641FB" w:rsidRPr="002B2545" w:rsidRDefault="009C3510" w:rsidP="007641FB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7641FB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3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969" w:type="dxa"/>
            <w:vAlign w:val="center"/>
          </w:tcPr>
          <w:p w:rsidR="007641FB" w:rsidRPr="002B2545" w:rsidRDefault="009C3510" w:rsidP="007641FB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</w:t>
            </w:r>
            <w:r w:rsidR="007641FB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елефон</w:t>
            </w:r>
          </w:p>
        </w:tc>
      </w:tr>
      <w:tr w:rsidR="007641FB" w:rsidRPr="002B2545" w:rsidTr="003A04AE">
        <w:trPr>
          <w:trHeight w:val="5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3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ДК «Мысхако»</w:t>
            </w:r>
          </w:p>
        </w:tc>
        <w:tc>
          <w:tcPr>
            <w:tcW w:w="2268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3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Польскова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Е.А.</w:t>
            </w:r>
          </w:p>
        </w:tc>
        <w:tc>
          <w:tcPr>
            <w:tcW w:w="3969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 – 434</w:t>
            </w:r>
          </w:p>
        </w:tc>
      </w:tr>
      <w:tr w:rsidR="007641FB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3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Библиотека</w:t>
            </w:r>
          </w:p>
        </w:tc>
        <w:tc>
          <w:tcPr>
            <w:tcW w:w="2268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3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3969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 – 336</w:t>
            </w:r>
          </w:p>
        </w:tc>
      </w:tr>
      <w:tr w:rsidR="007641FB" w:rsidRPr="002B2545" w:rsidTr="003A04AE">
        <w:trPr>
          <w:trHeight w:val="5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3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Спортивные комплексы</w:t>
            </w:r>
          </w:p>
        </w:tc>
        <w:tc>
          <w:tcPr>
            <w:tcW w:w="2268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3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3969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7641FB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3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Спортивный зал</w:t>
            </w:r>
          </w:p>
        </w:tc>
        <w:tc>
          <w:tcPr>
            <w:tcW w:w="2268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3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3969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</w:tbl>
    <w:p w:rsidR="007641FB" w:rsidRPr="002B2545" w:rsidRDefault="007641FB" w:rsidP="007641FB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B23EF6" w:rsidRDefault="00B23EF6" w:rsidP="007641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p w:rsidR="00304BEF" w:rsidRDefault="00304BEF" w:rsidP="007641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p w:rsidR="00304BEF" w:rsidRDefault="00304BEF" w:rsidP="007641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p w:rsidR="007641FB" w:rsidRPr="00CD7AA6" w:rsidRDefault="007641FB" w:rsidP="007641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lastRenderedPageBreak/>
        <w:t>Общественные и религиозные объединения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709"/>
        <w:gridCol w:w="8925"/>
        <w:gridCol w:w="5387"/>
      </w:tblGrid>
      <w:tr w:rsidR="007641FB" w:rsidRPr="002B2545" w:rsidTr="00972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№</w:t>
            </w:r>
          </w:p>
        </w:tc>
        <w:tc>
          <w:tcPr>
            <w:tcW w:w="8925" w:type="dxa"/>
          </w:tcPr>
          <w:p w:rsidR="007641FB" w:rsidRPr="002B2545" w:rsidRDefault="00304BEF" w:rsidP="007641FB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D1576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объединения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7" w:type="dxa"/>
          </w:tcPr>
          <w:p w:rsidR="007641FB" w:rsidRPr="002B2545" w:rsidRDefault="00304BEF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</w:t>
            </w:r>
            <w:r w:rsidR="007641FB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уководитель</w:t>
            </w:r>
          </w:p>
        </w:tc>
      </w:tr>
      <w:tr w:rsidR="007641FB" w:rsidRPr="002B2545" w:rsidTr="003A04AE">
        <w:trPr>
          <w:trHeight w:val="3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8925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Совет ветеранов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7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Таранова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Любовь Анатольевна</w:t>
            </w:r>
          </w:p>
        </w:tc>
      </w:tr>
      <w:tr w:rsidR="007641FB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8925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Военно-патриотическая поисковая организация «Малая Земля»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7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Кривенко Кристина Христофоровна</w:t>
            </w:r>
          </w:p>
        </w:tc>
      </w:tr>
      <w:tr w:rsidR="007641FB" w:rsidRPr="002B2545" w:rsidTr="003A04AE">
        <w:trPr>
          <w:trHeight w:val="4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8925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 «Справедливая Россия»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7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Сазонов Сергей Владимирович</w:t>
            </w:r>
          </w:p>
        </w:tc>
      </w:tr>
      <w:tr w:rsidR="007641FB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8925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Храм Ильи пророка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7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Карпов Максим</w:t>
            </w:r>
          </w:p>
        </w:tc>
      </w:tr>
      <w:tr w:rsidR="007641FB" w:rsidRPr="002B2545" w:rsidTr="003A04AE">
        <w:trPr>
          <w:trHeight w:val="4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8925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Часовня Николая Чудотворца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7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Карпов Максим</w:t>
            </w:r>
          </w:p>
        </w:tc>
      </w:tr>
      <w:tr w:rsidR="007641FB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8925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7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Председатель ТОС – Быкова</w:t>
            </w:r>
          </w:p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Ольга Арнольдовна</w:t>
            </w:r>
          </w:p>
        </w:tc>
      </w:tr>
      <w:tr w:rsidR="007641FB" w:rsidRPr="002B2545" w:rsidTr="003A04AE">
        <w:trPr>
          <w:trHeight w:val="5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8925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71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7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Таранова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Любовь Анатольевна</w:t>
            </w:r>
          </w:p>
        </w:tc>
      </w:tr>
    </w:tbl>
    <w:p w:rsidR="007641FB" w:rsidRPr="002B2545" w:rsidRDefault="007641FB" w:rsidP="007641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641FB" w:rsidRPr="00CD7AA6" w:rsidRDefault="007641FB" w:rsidP="007641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Депутаты городской Думы от сельского округа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3969"/>
        <w:gridCol w:w="3681"/>
        <w:gridCol w:w="2835"/>
        <w:gridCol w:w="4536"/>
      </w:tblGrid>
      <w:tr w:rsidR="007641FB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</w:t>
            </w:r>
          </w:p>
        </w:tc>
        <w:tc>
          <w:tcPr>
            <w:tcW w:w="3681" w:type="dxa"/>
            <w:vAlign w:val="center"/>
          </w:tcPr>
          <w:p w:rsidR="007641FB" w:rsidRPr="002B2545" w:rsidRDefault="00304BEF" w:rsidP="007641FB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</w:t>
            </w:r>
            <w:r w:rsidR="007641FB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олжность в законодательном органе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7641FB" w:rsidRPr="002B2545" w:rsidRDefault="00304BEF" w:rsidP="00304BE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</w:t>
            </w:r>
            <w:r w:rsidR="007641FB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бщественно –политическая принадлежность</w:t>
            </w:r>
          </w:p>
        </w:tc>
        <w:tc>
          <w:tcPr>
            <w:tcW w:w="4536" w:type="dxa"/>
            <w:vAlign w:val="center"/>
          </w:tcPr>
          <w:p w:rsidR="007641FB" w:rsidRPr="002B2545" w:rsidRDefault="00304BEF" w:rsidP="007641FB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</w:t>
            </w:r>
            <w:r w:rsidR="007641FB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бщественные приемные</w:t>
            </w:r>
          </w:p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 территории округа</w:t>
            </w:r>
          </w:p>
        </w:tc>
      </w:tr>
      <w:tr w:rsidR="007641FB" w:rsidRPr="002B2545" w:rsidTr="003A04AE">
        <w:trPr>
          <w:trHeight w:val="3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Сазонов Сергей Владимирович</w:t>
            </w:r>
          </w:p>
        </w:tc>
        <w:tc>
          <w:tcPr>
            <w:tcW w:w="3681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Депутат городской Думы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</w:t>
            </w:r>
          </w:p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«Справедливая Россия»</w:t>
            </w:r>
          </w:p>
        </w:tc>
        <w:tc>
          <w:tcPr>
            <w:tcW w:w="4536" w:type="dxa"/>
            <w:vAlign w:val="center"/>
          </w:tcPr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 Мысхако,</w:t>
            </w:r>
          </w:p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Шоссейная,1</w:t>
            </w:r>
          </w:p>
          <w:p w:rsidR="007641FB" w:rsidRPr="002B2545" w:rsidRDefault="007641FB" w:rsidP="007641FB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тел. 918-337-79-38</w:t>
            </w:r>
          </w:p>
        </w:tc>
      </w:tr>
    </w:tbl>
    <w:p w:rsidR="007641FB" w:rsidRPr="002B2545" w:rsidRDefault="007641FB" w:rsidP="007641FB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E111C5" w:rsidRDefault="00E111C5" w:rsidP="00E84719">
      <w:pPr>
        <w:spacing w:after="0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E111C5" w:rsidRDefault="00E111C5" w:rsidP="00E84719">
      <w:pPr>
        <w:spacing w:after="0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E111C5" w:rsidRDefault="00E111C5" w:rsidP="00E84719">
      <w:pPr>
        <w:spacing w:after="0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E111C5" w:rsidRDefault="00E111C5" w:rsidP="00E84719">
      <w:pPr>
        <w:spacing w:after="0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E111C5" w:rsidRDefault="00E111C5" w:rsidP="00E84719">
      <w:pPr>
        <w:spacing w:after="0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E111C5" w:rsidRDefault="00E111C5" w:rsidP="00E84719">
      <w:pPr>
        <w:spacing w:after="0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0E1338" w:rsidRPr="002B2545" w:rsidRDefault="000E1338" w:rsidP="00E84719">
      <w:pPr>
        <w:spacing w:after="0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7D43BA" w:rsidRDefault="007536B4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16B29E7" wp14:editId="37338525">
                <wp:simplePos x="0" y="0"/>
                <wp:positionH relativeFrom="margin">
                  <wp:align>left</wp:align>
                </wp:positionH>
                <wp:positionV relativeFrom="paragraph">
                  <wp:posOffset>153604</wp:posOffset>
                </wp:positionV>
                <wp:extent cx="9500260" cy="783771"/>
                <wp:effectExtent l="0" t="0" r="24765" b="1651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0260" cy="783771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505CD" id="Прямоугольник 12" o:spid="_x0000_s1026" style="position:absolute;margin-left:0;margin-top:12.1pt;width:748.05pt;height:61.7pt;z-index:-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" fillcolor="teal" strokecolor="#243255 [1604]" strokeweight="2pt">
                <w10:wrap anchorx="margin"/>
              </v:rect>
            </w:pict>
          </mc:Fallback>
        </mc:AlternateContent>
      </w:r>
    </w:p>
    <w:p w:rsidR="00553EC8" w:rsidRPr="00712742" w:rsidRDefault="00553EC8" w:rsidP="00712742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</w:pPr>
      <w:r w:rsidRPr="00712742"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  <w:t xml:space="preserve">ПАСПОРТ </w:t>
      </w:r>
    </w:p>
    <w:p w:rsidR="007536B4" w:rsidRPr="00712742" w:rsidRDefault="00553EC8" w:rsidP="00712742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</w:pPr>
      <w:r w:rsidRPr="00712742"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  <w:t>РАЕВСКОГО СЕЛЬСКОГО ОКРУГА</w:t>
      </w:r>
    </w:p>
    <w:p w:rsidR="007536B4" w:rsidRDefault="007536B4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536B4" w:rsidRPr="002B2545" w:rsidRDefault="007536B4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6941"/>
        <w:gridCol w:w="8080"/>
      </w:tblGrid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080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Ринк Наталья Владимировна</w:t>
            </w:r>
          </w:p>
        </w:tc>
      </w:tr>
      <w:tr w:rsidR="00793815" w:rsidRPr="002B2545" w:rsidTr="003A04A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080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Раевская, Убых</w:t>
            </w:r>
          </w:p>
        </w:tc>
      </w:tr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080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22363 га</w:t>
            </w:r>
          </w:p>
        </w:tc>
      </w:tr>
      <w:tr w:rsidR="00793815" w:rsidRPr="002B2545" w:rsidTr="003A04A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080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18537 чел.</w:t>
            </w:r>
          </w:p>
        </w:tc>
      </w:tr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1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080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сельское хозяйство</w:t>
            </w:r>
          </w:p>
        </w:tc>
      </w:tr>
    </w:tbl>
    <w:p w:rsidR="00793815" w:rsidRPr="002B2545" w:rsidRDefault="00793815" w:rsidP="00793815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93815" w:rsidRPr="00CD7AA6" w:rsidRDefault="00793815" w:rsidP="00793815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Демографические показатели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7033"/>
        <w:gridCol w:w="7988"/>
      </w:tblGrid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  <w:vAlign w:val="center"/>
          </w:tcPr>
          <w:p w:rsidR="00793815" w:rsidRPr="002B2545" w:rsidRDefault="00793815" w:rsidP="00793815">
            <w:pPr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988" w:type="dxa"/>
            <w:vAlign w:val="center"/>
          </w:tcPr>
          <w:p w:rsidR="00793815" w:rsidRPr="002B2545" w:rsidRDefault="00793815" w:rsidP="00793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8310</w:t>
            </w:r>
          </w:p>
        </w:tc>
      </w:tr>
      <w:tr w:rsidR="00793815" w:rsidRPr="002B2545" w:rsidTr="003A04A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  <w:vAlign w:val="center"/>
          </w:tcPr>
          <w:p w:rsidR="00793815" w:rsidRPr="002B2545" w:rsidRDefault="00793815" w:rsidP="00793815">
            <w:pPr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988" w:type="dxa"/>
            <w:vAlign w:val="center"/>
          </w:tcPr>
          <w:p w:rsidR="00793815" w:rsidRPr="002B2545" w:rsidRDefault="00793815" w:rsidP="00793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10227</w:t>
            </w:r>
          </w:p>
        </w:tc>
      </w:tr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  <w:vAlign w:val="center"/>
          </w:tcPr>
          <w:p w:rsidR="00793815" w:rsidRPr="002B2545" w:rsidRDefault="00793815" w:rsidP="00793815">
            <w:pPr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988" w:type="dxa"/>
            <w:vAlign w:val="center"/>
          </w:tcPr>
          <w:p w:rsidR="00793815" w:rsidRPr="002B2545" w:rsidRDefault="00793815" w:rsidP="00793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13072</w:t>
            </w:r>
          </w:p>
        </w:tc>
      </w:tr>
      <w:tr w:rsidR="00793815" w:rsidRPr="002B2545" w:rsidTr="003A04A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  <w:vAlign w:val="center"/>
          </w:tcPr>
          <w:p w:rsidR="00793815" w:rsidRPr="002B2545" w:rsidRDefault="00793815" w:rsidP="00793815">
            <w:pPr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988" w:type="dxa"/>
            <w:vAlign w:val="center"/>
          </w:tcPr>
          <w:p w:rsidR="00793815" w:rsidRPr="002B2545" w:rsidRDefault="00793815" w:rsidP="00793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22</w:t>
            </w:r>
          </w:p>
        </w:tc>
      </w:tr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  <w:vAlign w:val="center"/>
          </w:tcPr>
          <w:p w:rsidR="00793815" w:rsidRPr="002B2545" w:rsidRDefault="00793815" w:rsidP="00793815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988" w:type="dxa"/>
            <w:vAlign w:val="center"/>
          </w:tcPr>
          <w:p w:rsidR="00793815" w:rsidRPr="002B2545" w:rsidRDefault="00793815" w:rsidP="00793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2741</w:t>
            </w:r>
          </w:p>
        </w:tc>
      </w:tr>
      <w:tr w:rsidR="00793815" w:rsidRPr="002B2545" w:rsidTr="003A04A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  <w:vAlign w:val="center"/>
          </w:tcPr>
          <w:p w:rsidR="00793815" w:rsidRPr="002B2545" w:rsidRDefault="00793815" w:rsidP="00793815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988" w:type="dxa"/>
            <w:vAlign w:val="center"/>
          </w:tcPr>
          <w:p w:rsidR="00793815" w:rsidRPr="002B2545" w:rsidRDefault="00793815" w:rsidP="00793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124</w:t>
            </w:r>
          </w:p>
        </w:tc>
      </w:tr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  <w:vAlign w:val="center"/>
          </w:tcPr>
          <w:p w:rsidR="00793815" w:rsidRPr="002B2545" w:rsidRDefault="00793815" w:rsidP="00793815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988" w:type="dxa"/>
            <w:vAlign w:val="center"/>
          </w:tcPr>
          <w:p w:rsidR="00793815" w:rsidRPr="002B2545" w:rsidRDefault="00793815" w:rsidP="00793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</w:t>
            </w:r>
          </w:p>
        </w:tc>
      </w:tr>
      <w:tr w:rsidR="00793815" w:rsidRPr="002B2545" w:rsidTr="003A04A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  <w:vAlign w:val="center"/>
          </w:tcPr>
          <w:p w:rsidR="00793815" w:rsidRPr="002B2545" w:rsidRDefault="00793815" w:rsidP="00793815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988" w:type="dxa"/>
            <w:vAlign w:val="center"/>
          </w:tcPr>
          <w:p w:rsidR="00793815" w:rsidRPr="002B2545" w:rsidRDefault="00793815" w:rsidP="00793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957</w:t>
            </w:r>
          </w:p>
        </w:tc>
      </w:tr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  <w:vAlign w:val="center"/>
          </w:tcPr>
          <w:p w:rsidR="00793815" w:rsidRPr="002B2545" w:rsidRDefault="00793815" w:rsidP="00793815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988" w:type="dxa"/>
            <w:vAlign w:val="center"/>
          </w:tcPr>
          <w:p w:rsidR="00793815" w:rsidRPr="002B2545" w:rsidRDefault="00793815" w:rsidP="00793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420</w:t>
            </w:r>
          </w:p>
        </w:tc>
      </w:tr>
    </w:tbl>
    <w:p w:rsidR="00793815" w:rsidRPr="002B2545" w:rsidRDefault="00793815" w:rsidP="00793815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28"/>
          <w:szCs w:val="32"/>
          <w:lang w:eastAsia="ar-SA"/>
        </w:rPr>
      </w:pPr>
    </w:p>
    <w:p w:rsidR="00EB755C" w:rsidRDefault="00EB755C" w:rsidP="00793815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B755C" w:rsidRDefault="00EB755C" w:rsidP="00793815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93815" w:rsidRPr="00CD7AA6" w:rsidRDefault="00793815" w:rsidP="00793815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lastRenderedPageBreak/>
        <w:t>Структура занятости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869"/>
      </w:tblGrid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5" w:type="dxa"/>
            <w:vAlign w:val="center"/>
          </w:tcPr>
          <w:p w:rsidR="00793815" w:rsidRPr="002B2545" w:rsidRDefault="00793815" w:rsidP="00793815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vAlign w:val="center"/>
          </w:tcPr>
          <w:p w:rsidR="00793815" w:rsidRPr="002B2545" w:rsidRDefault="00786C2F" w:rsidP="00793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</w:t>
            </w:r>
            <w:r w:rsidR="00793815"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  <w:vAlign w:val="center"/>
          </w:tcPr>
          <w:p w:rsidR="00793815" w:rsidRPr="002B2545" w:rsidRDefault="00793815" w:rsidP="0079381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793815" w:rsidRPr="002B2545" w:rsidTr="003A04AE">
        <w:trPr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5" w:type="dxa"/>
            <w:vAlign w:val="center"/>
          </w:tcPr>
          <w:p w:rsidR="00793815" w:rsidRPr="002B2545" w:rsidRDefault="00793815" w:rsidP="00793815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vAlign w:val="center"/>
          </w:tcPr>
          <w:p w:rsidR="00793815" w:rsidRPr="002B2545" w:rsidRDefault="00793815" w:rsidP="00793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  <w:vAlign w:val="center"/>
          </w:tcPr>
          <w:p w:rsidR="00793815" w:rsidRPr="002B2545" w:rsidRDefault="00793815" w:rsidP="0079381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43</w:t>
            </w:r>
          </w:p>
        </w:tc>
      </w:tr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5" w:type="dxa"/>
            <w:vAlign w:val="center"/>
          </w:tcPr>
          <w:p w:rsidR="00793815" w:rsidRPr="002B2545" w:rsidRDefault="00793815" w:rsidP="00793815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vAlign w:val="center"/>
          </w:tcPr>
          <w:p w:rsidR="00793815" w:rsidRPr="002B2545" w:rsidRDefault="00793815" w:rsidP="00793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  <w:vAlign w:val="center"/>
          </w:tcPr>
          <w:p w:rsidR="00793815" w:rsidRPr="002B2545" w:rsidRDefault="00793815" w:rsidP="0079381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</w:t>
            </w:r>
          </w:p>
        </w:tc>
      </w:tr>
      <w:tr w:rsidR="00793815" w:rsidRPr="002B2545" w:rsidTr="003A04AE">
        <w:trPr>
          <w:trHeight w:val="3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5" w:type="dxa"/>
            <w:vAlign w:val="center"/>
          </w:tcPr>
          <w:p w:rsidR="00793815" w:rsidRPr="002B2545" w:rsidRDefault="00793815" w:rsidP="00793815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vAlign w:val="center"/>
          </w:tcPr>
          <w:p w:rsidR="00793815" w:rsidRPr="002B2545" w:rsidRDefault="00793815" w:rsidP="00793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  <w:vAlign w:val="center"/>
          </w:tcPr>
          <w:p w:rsidR="00793815" w:rsidRPr="002B2545" w:rsidRDefault="00793815" w:rsidP="0079381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37</w:t>
            </w:r>
          </w:p>
        </w:tc>
      </w:tr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5" w:type="dxa"/>
            <w:vAlign w:val="center"/>
          </w:tcPr>
          <w:p w:rsidR="00793815" w:rsidRPr="002B2545" w:rsidRDefault="00793815" w:rsidP="00793815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vAlign w:val="center"/>
          </w:tcPr>
          <w:p w:rsidR="00793815" w:rsidRPr="002B2545" w:rsidRDefault="00793815" w:rsidP="00793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  <w:vAlign w:val="center"/>
          </w:tcPr>
          <w:p w:rsidR="00793815" w:rsidRPr="002B2545" w:rsidRDefault="00793815" w:rsidP="0079381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793815" w:rsidRPr="002B2545" w:rsidTr="003A04AE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5" w:type="dxa"/>
            <w:vAlign w:val="center"/>
          </w:tcPr>
          <w:p w:rsidR="00793815" w:rsidRPr="002B2545" w:rsidRDefault="00793815" w:rsidP="00793815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vAlign w:val="center"/>
          </w:tcPr>
          <w:p w:rsidR="00793815" w:rsidRPr="002B2545" w:rsidRDefault="00793815" w:rsidP="00793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  <w:vAlign w:val="center"/>
          </w:tcPr>
          <w:p w:rsidR="00793815" w:rsidRPr="002B2545" w:rsidRDefault="00793815" w:rsidP="0079381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5" w:type="dxa"/>
            <w:vAlign w:val="center"/>
          </w:tcPr>
          <w:p w:rsidR="00793815" w:rsidRPr="002B2545" w:rsidRDefault="00793815" w:rsidP="00793815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vAlign w:val="center"/>
          </w:tcPr>
          <w:p w:rsidR="00793815" w:rsidRPr="002B2545" w:rsidRDefault="00793815" w:rsidP="00793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  <w:vAlign w:val="center"/>
          </w:tcPr>
          <w:p w:rsidR="00793815" w:rsidRPr="002B2545" w:rsidRDefault="00793815" w:rsidP="0079381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50</w:t>
            </w:r>
          </w:p>
        </w:tc>
      </w:tr>
      <w:tr w:rsidR="00793815" w:rsidRPr="002B2545" w:rsidTr="003A04AE">
        <w:trPr>
          <w:trHeight w:val="2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5" w:type="dxa"/>
            <w:vAlign w:val="center"/>
          </w:tcPr>
          <w:p w:rsidR="00793815" w:rsidRPr="002B2545" w:rsidRDefault="00793815" w:rsidP="00793815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vAlign w:val="center"/>
          </w:tcPr>
          <w:p w:rsidR="00793815" w:rsidRPr="002B2545" w:rsidRDefault="00793815" w:rsidP="00793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  <w:vAlign w:val="center"/>
          </w:tcPr>
          <w:p w:rsidR="00793815" w:rsidRPr="002B2545" w:rsidRDefault="00793815" w:rsidP="0079381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227</w:t>
            </w:r>
          </w:p>
        </w:tc>
      </w:tr>
    </w:tbl>
    <w:p w:rsidR="00793815" w:rsidRPr="002B2545" w:rsidRDefault="00793815" w:rsidP="00793815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0"/>
          <w:szCs w:val="32"/>
          <w:lang w:eastAsia="ar-SA"/>
        </w:rPr>
      </w:pPr>
    </w:p>
    <w:p w:rsidR="00793815" w:rsidRPr="00CD7AA6" w:rsidRDefault="00793815" w:rsidP="00793815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 xml:space="preserve">  Сельское хозяйство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9159"/>
        <w:gridCol w:w="5862"/>
      </w:tblGrid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  <w:vAlign w:val="center"/>
          </w:tcPr>
          <w:p w:rsidR="00793815" w:rsidRPr="002B2545" w:rsidRDefault="00793815" w:rsidP="00793815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</w:t>
            </w:r>
            <w:r w:rsidR="00B23EF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кохозяйственных угодий,</w:t>
            </w: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всего, га</w:t>
            </w:r>
          </w:p>
        </w:tc>
        <w:tc>
          <w:tcPr>
            <w:tcW w:w="5862" w:type="dxa"/>
            <w:vAlign w:val="center"/>
          </w:tcPr>
          <w:p w:rsidR="00793815" w:rsidRPr="002B2545" w:rsidRDefault="00793815" w:rsidP="00793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2978</w:t>
            </w:r>
          </w:p>
        </w:tc>
      </w:tr>
      <w:tr w:rsidR="00793815" w:rsidRPr="002B2545" w:rsidTr="003A04AE">
        <w:trPr>
          <w:trHeight w:val="2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  <w:vAlign w:val="center"/>
          </w:tcPr>
          <w:p w:rsidR="00793815" w:rsidRPr="002B2545" w:rsidRDefault="00793815" w:rsidP="00793815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5862" w:type="dxa"/>
            <w:vAlign w:val="center"/>
          </w:tcPr>
          <w:p w:rsidR="00793815" w:rsidRPr="002B2545" w:rsidRDefault="00793815" w:rsidP="00793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583</w:t>
            </w:r>
          </w:p>
        </w:tc>
      </w:tr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21" w:type="dxa"/>
            <w:gridSpan w:val="2"/>
            <w:vAlign w:val="center"/>
          </w:tcPr>
          <w:p w:rsidR="00793815" w:rsidRPr="002B2545" w:rsidRDefault="00793815" w:rsidP="0079381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793815" w:rsidRPr="002B2545" w:rsidTr="003A04AE">
        <w:trPr>
          <w:trHeight w:val="3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  <w:vAlign w:val="center"/>
          </w:tcPr>
          <w:p w:rsidR="00793815" w:rsidRPr="002B2545" w:rsidRDefault="00793815" w:rsidP="00793815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5862" w:type="dxa"/>
            <w:vAlign w:val="center"/>
          </w:tcPr>
          <w:p w:rsidR="00793815" w:rsidRPr="002B2545" w:rsidRDefault="00793815" w:rsidP="00793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282</w:t>
            </w:r>
          </w:p>
        </w:tc>
      </w:tr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  <w:vAlign w:val="center"/>
          </w:tcPr>
          <w:p w:rsidR="00793815" w:rsidRPr="002B2545" w:rsidRDefault="00793815" w:rsidP="00793815">
            <w:pPr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</w:t>
            </w:r>
            <w:r w:rsidR="00304BE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ч. коров</w:t>
            </w:r>
          </w:p>
        </w:tc>
        <w:tc>
          <w:tcPr>
            <w:tcW w:w="5862" w:type="dxa"/>
            <w:vAlign w:val="center"/>
          </w:tcPr>
          <w:p w:rsidR="00793815" w:rsidRPr="002B2545" w:rsidRDefault="00793815" w:rsidP="00793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66</w:t>
            </w:r>
          </w:p>
        </w:tc>
      </w:tr>
      <w:tr w:rsidR="00793815" w:rsidRPr="002B2545" w:rsidTr="003A04AE">
        <w:trPr>
          <w:trHeight w:val="2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  <w:vAlign w:val="center"/>
          </w:tcPr>
          <w:p w:rsidR="00793815" w:rsidRPr="002B2545" w:rsidRDefault="00793815" w:rsidP="00793815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5862" w:type="dxa"/>
            <w:vAlign w:val="center"/>
          </w:tcPr>
          <w:p w:rsidR="00793815" w:rsidRPr="002B2545" w:rsidRDefault="00793815" w:rsidP="00793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384</w:t>
            </w:r>
          </w:p>
        </w:tc>
      </w:tr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  <w:vAlign w:val="center"/>
          </w:tcPr>
          <w:p w:rsidR="00793815" w:rsidRPr="002B2545" w:rsidRDefault="00793815" w:rsidP="00793815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5862" w:type="dxa"/>
            <w:vAlign w:val="center"/>
          </w:tcPr>
          <w:p w:rsidR="00793815" w:rsidRPr="002B2545" w:rsidRDefault="00793815" w:rsidP="00793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67</w:t>
            </w:r>
          </w:p>
        </w:tc>
      </w:tr>
      <w:tr w:rsidR="00793815" w:rsidRPr="002B2545" w:rsidTr="003A04AE">
        <w:trPr>
          <w:trHeight w:val="3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  <w:vAlign w:val="center"/>
          </w:tcPr>
          <w:p w:rsidR="00793815" w:rsidRPr="002B2545" w:rsidRDefault="00793815" w:rsidP="00793815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5862" w:type="dxa"/>
            <w:vAlign w:val="center"/>
          </w:tcPr>
          <w:p w:rsidR="00793815" w:rsidRPr="002B2545" w:rsidRDefault="00793815" w:rsidP="00793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1304</w:t>
            </w:r>
          </w:p>
        </w:tc>
      </w:tr>
    </w:tbl>
    <w:p w:rsidR="00793815" w:rsidRPr="002B2545" w:rsidRDefault="00793815" w:rsidP="00793815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FF0000"/>
          <w:lang w:eastAsia="ar-SA"/>
        </w:rPr>
      </w:pPr>
    </w:p>
    <w:p w:rsidR="00793815" w:rsidRPr="00CD7AA6" w:rsidRDefault="00793815" w:rsidP="00793815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Ремонт автодорог</w:t>
      </w:r>
    </w:p>
    <w:p w:rsidR="00793815" w:rsidRPr="002B2545" w:rsidRDefault="00793815" w:rsidP="00793815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автодорог с твердым покрытием в округе 26,7 км, из них местного значения 17 км.</w:t>
      </w:r>
    </w:p>
    <w:p w:rsidR="00EB755C" w:rsidRDefault="00EB755C" w:rsidP="0079381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93815" w:rsidRPr="00CD7AA6" w:rsidRDefault="00793815" w:rsidP="0079381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Транспортное сообщение населенных пунктов</w:t>
      </w:r>
    </w:p>
    <w:p w:rsidR="00793815" w:rsidRPr="002B2545" w:rsidRDefault="00793815" w:rsidP="0079381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31.12.2023 года в округе функционирует 1 автобусный маршрут-105 М и 2 маршрута -  маршрутное такси малой вместимости. (г. Новороссийск, г. Анапа)</w:t>
      </w:r>
    </w:p>
    <w:p w:rsidR="00793815" w:rsidRPr="002B2545" w:rsidRDefault="00793815" w:rsidP="0079381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Телефонная связь с населенными пунктами обеспечена на 90,0 %.</w:t>
      </w:r>
    </w:p>
    <w:p w:rsidR="00793815" w:rsidRPr="00CD7AA6" w:rsidRDefault="00793815" w:rsidP="0079381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9999"/>
          <w:sz w:val="24"/>
          <w:szCs w:val="28"/>
          <w:lang w:eastAsia="ru-RU"/>
        </w:rPr>
      </w:pPr>
    </w:p>
    <w:p w:rsidR="00793815" w:rsidRPr="00CD7AA6" w:rsidRDefault="00793815" w:rsidP="0079381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Строительство</w:t>
      </w:r>
    </w:p>
    <w:p w:rsidR="00793815" w:rsidRPr="002B2545" w:rsidRDefault="00793815" w:rsidP="0079381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За 2023 год введено в эксплуатацию 20100 кв. м. жилья.</w:t>
      </w:r>
    </w:p>
    <w:p w:rsidR="00793815" w:rsidRPr="002B2545" w:rsidRDefault="00793815" w:rsidP="0079381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lang w:eastAsia="ar-SA"/>
        </w:rPr>
      </w:pPr>
    </w:p>
    <w:p w:rsidR="00793815" w:rsidRPr="00CD7AA6" w:rsidRDefault="00793815" w:rsidP="0079381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Водоснабжение</w:t>
      </w:r>
    </w:p>
    <w:p w:rsidR="00793815" w:rsidRPr="002B2545" w:rsidRDefault="00793815" w:rsidP="0079381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Из 2 населенных пунктов в 1 вода подается по водопроводу, по графику из водопровода «Натухаевский» из 2-х каптажей станицы.</w:t>
      </w:r>
    </w:p>
    <w:p w:rsidR="00793815" w:rsidRPr="002B2545" w:rsidRDefault="00793815" w:rsidP="0079381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имеется 95 км водоразводящих сетей, 1 водопроводная башня (не действует).</w:t>
      </w:r>
    </w:p>
    <w:p w:rsidR="00793815" w:rsidRPr="002B2545" w:rsidRDefault="00793815" w:rsidP="0079381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93815" w:rsidRPr="00CD7AA6" w:rsidRDefault="00793815" w:rsidP="0079381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Теплоснабжение и электроснабжение округа</w:t>
      </w:r>
    </w:p>
    <w:p w:rsidR="00793815" w:rsidRPr="002B2545" w:rsidRDefault="00793815" w:rsidP="0079381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имеется 1 котельная, которая отапливает объекты образования, здравоохранения, культуры.</w:t>
      </w:r>
    </w:p>
    <w:p w:rsidR="00793815" w:rsidRPr="002B2545" w:rsidRDefault="00793815" w:rsidP="0079381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793815" w:rsidRPr="002B2545" w:rsidRDefault="00793815" w:rsidP="00793815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Поставку электроэнергии в округ осуществляет ОАО «Юго-западные электросети».</w:t>
      </w:r>
    </w:p>
    <w:p w:rsidR="00793815" w:rsidRPr="002B2545" w:rsidRDefault="00793815" w:rsidP="00793815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Тариф за потребляемую электроэнергию в 2023 году составил 4, руб. за 1 кВт/час.</w:t>
      </w:r>
    </w:p>
    <w:p w:rsidR="00793815" w:rsidRPr="002B2545" w:rsidRDefault="00793815" w:rsidP="00793815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793815" w:rsidRPr="00CD7AA6" w:rsidRDefault="00793815" w:rsidP="00793815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Газоснабжение</w:t>
      </w:r>
    </w:p>
    <w:p w:rsidR="00793815" w:rsidRPr="002B2545" w:rsidRDefault="00793815" w:rsidP="0079381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Из 7890 дворов на сегодняшний день газифицировано 3025.</w:t>
      </w:r>
    </w:p>
    <w:p w:rsidR="00793815" w:rsidRPr="002B2545" w:rsidRDefault="00793815" w:rsidP="0079381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793815" w:rsidRDefault="00793815" w:rsidP="0079381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Здравоохранение (учреждения здравоохранения)</w:t>
      </w:r>
    </w:p>
    <w:p w:rsidR="00B23EF6" w:rsidRPr="00CD7AA6" w:rsidRDefault="00B23EF6" w:rsidP="0079381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5665"/>
        <w:gridCol w:w="4962"/>
        <w:gridCol w:w="4394"/>
      </w:tblGrid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:rsidR="00793815" w:rsidRPr="002B2545" w:rsidRDefault="003A04AE" w:rsidP="0079381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793815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4962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793815" w:rsidRPr="002B2545" w:rsidRDefault="003A04AE" w:rsidP="0079381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</w:t>
            </w:r>
            <w:r w:rsidR="00793815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елефон</w:t>
            </w:r>
          </w:p>
        </w:tc>
      </w:tr>
      <w:tr w:rsidR="00793815" w:rsidRPr="002B2545" w:rsidTr="003A04AE">
        <w:trPr>
          <w:trHeight w:val="3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 №4</w:t>
            </w:r>
          </w:p>
        </w:tc>
        <w:tc>
          <w:tcPr>
            <w:tcW w:w="4962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Лузанова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Е.Ю.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270-155</w:t>
            </w:r>
          </w:p>
        </w:tc>
      </w:tr>
    </w:tbl>
    <w:p w:rsidR="00793815" w:rsidRPr="002B2545" w:rsidRDefault="00793815" w:rsidP="00793815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функционирует 1 объект здравоохранения. </w:t>
      </w:r>
    </w:p>
    <w:p w:rsidR="00793815" w:rsidRPr="002B2545" w:rsidRDefault="00793815" w:rsidP="00793815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Имеется 1 единица автотранспорта.</w:t>
      </w:r>
    </w:p>
    <w:p w:rsidR="00793815" w:rsidRPr="002B2545" w:rsidRDefault="00793815" w:rsidP="0079381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B755C" w:rsidRDefault="00EB755C" w:rsidP="0079381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B755C" w:rsidRDefault="00EB755C" w:rsidP="0079381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B755C" w:rsidRDefault="00EB755C" w:rsidP="0079381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93815" w:rsidRPr="00CD7AA6" w:rsidRDefault="00793815" w:rsidP="0079381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lastRenderedPageBreak/>
        <w:t>Образование (дошкольные и общеобразовательные учреждения)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3113"/>
        <w:gridCol w:w="2835"/>
        <w:gridCol w:w="3119"/>
      </w:tblGrid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793815" w:rsidRPr="002B2545" w:rsidRDefault="003A04AE" w:rsidP="0079381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793815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2977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3" w:type="dxa"/>
            <w:vAlign w:val="center"/>
          </w:tcPr>
          <w:p w:rsidR="00793815" w:rsidRPr="002B2545" w:rsidRDefault="003A04AE" w:rsidP="0079381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793815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учащихся/детей</w:t>
            </w:r>
          </w:p>
        </w:tc>
        <w:tc>
          <w:tcPr>
            <w:tcW w:w="2835" w:type="dxa"/>
            <w:vAlign w:val="center"/>
          </w:tcPr>
          <w:p w:rsidR="00793815" w:rsidRPr="002B2545" w:rsidRDefault="003A04AE" w:rsidP="00793815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793815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учителей/ воспитателей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793815" w:rsidRPr="002B2545" w:rsidRDefault="003A04AE" w:rsidP="0079381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793815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аличие телефона, интернета               </w:t>
            </w:r>
            <w:proofErr w:type="gramStart"/>
            <w:r w:rsidR="00793815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(</w:t>
            </w:r>
            <w:proofErr w:type="gramEnd"/>
            <w:r w:rsidR="00793815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для школ)</w:t>
            </w:r>
          </w:p>
        </w:tc>
      </w:tr>
      <w:tr w:rsidR="00793815" w:rsidRPr="002B2545" w:rsidTr="003A04AE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793815" w:rsidRPr="002B2545" w:rsidRDefault="00793815" w:rsidP="00793815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СОШ №24</w:t>
            </w:r>
          </w:p>
        </w:tc>
        <w:tc>
          <w:tcPr>
            <w:tcW w:w="2977" w:type="dxa"/>
            <w:vAlign w:val="center"/>
          </w:tcPr>
          <w:p w:rsidR="00793815" w:rsidRPr="002B2545" w:rsidRDefault="00793815" w:rsidP="00793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proofErr w:type="spellStart"/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Голеницкая</w:t>
            </w:r>
            <w:proofErr w:type="spellEnd"/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Н.А.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3" w:type="dxa"/>
            <w:vAlign w:val="center"/>
          </w:tcPr>
          <w:p w:rsidR="00793815" w:rsidRPr="002B2545" w:rsidRDefault="00793815" w:rsidP="0079381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1800</w:t>
            </w:r>
          </w:p>
        </w:tc>
        <w:tc>
          <w:tcPr>
            <w:tcW w:w="2835" w:type="dxa"/>
            <w:vAlign w:val="center"/>
          </w:tcPr>
          <w:p w:rsidR="00793815" w:rsidRPr="002B2545" w:rsidRDefault="00793815" w:rsidP="00793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793815" w:rsidRPr="002B2545" w:rsidRDefault="00793815" w:rsidP="0079381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+</w:t>
            </w:r>
          </w:p>
        </w:tc>
      </w:tr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793815" w:rsidRPr="002B2545" w:rsidRDefault="00793815" w:rsidP="00793815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МДОУ №73</w:t>
            </w:r>
          </w:p>
        </w:tc>
        <w:tc>
          <w:tcPr>
            <w:tcW w:w="2977" w:type="dxa"/>
            <w:vAlign w:val="center"/>
          </w:tcPr>
          <w:p w:rsidR="00793815" w:rsidRPr="002B2545" w:rsidRDefault="00793815" w:rsidP="00793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Грызлова Е.С.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3" w:type="dxa"/>
            <w:vAlign w:val="center"/>
          </w:tcPr>
          <w:p w:rsidR="00793815" w:rsidRPr="002B2545" w:rsidRDefault="00793815" w:rsidP="0079381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237</w:t>
            </w:r>
          </w:p>
        </w:tc>
        <w:tc>
          <w:tcPr>
            <w:tcW w:w="2835" w:type="dxa"/>
            <w:vAlign w:val="center"/>
          </w:tcPr>
          <w:p w:rsidR="00793815" w:rsidRPr="002B2545" w:rsidRDefault="00793815" w:rsidP="00793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793815" w:rsidRPr="002B2545" w:rsidRDefault="00793815" w:rsidP="0079381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+</w:t>
            </w:r>
          </w:p>
        </w:tc>
      </w:tr>
      <w:tr w:rsidR="00793815" w:rsidRPr="002B2545" w:rsidTr="003A04AE">
        <w:trPr>
          <w:trHeight w:val="3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793815" w:rsidRPr="002B2545" w:rsidRDefault="00793815" w:rsidP="00793815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МАДОУ №6</w:t>
            </w:r>
          </w:p>
        </w:tc>
        <w:tc>
          <w:tcPr>
            <w:tcW w:w="2977" w:type="dxa"/>
            <w:vAlign w:val="center"/>
          </w:tcPr>
          <w:p w:rsidR="00793815" w:rsidRPr="002B2545" w:rsidRDefault="00793815" w:rsidP="00793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Патрушева Е.А.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3" w:type="dxa"/>
            <w:vAlign w:val="center"/>
          </w:tcPr>
          <w:p w:rsidR="00793815" w:rsidRPr="002B2545" w:rsidRDefault="00793815" w:rsidP="0079381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400</w:t>
            </w:r>
          </w:p>
        </w:tc>
        <w:tc>
          <w:tcPr>
            <w:tcW w:w="2835" w:type="dxa"/>
            <w:vAlign w:val="center"/>
          </w:tcPr>
          <w:p w:rsidR="00793815" w:rsidRPr="002B2545" w:rsidRDefault="00793815" w:rsidP="00793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793815" w:rsidRPr="002B2545" w:rsidRDefault="00793815" w:rsidP="0079381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+</w:t>
            </w:r>
          </w:p>
        </w:tc>
      </w:tr>
    </w:tbl>
    <w:p w:rsidR="00793815" w:rsidRPr="002B2545" w:rsidRDefault="00793815" w:rsidP="00793815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входит 1 общеобразовательная школа, школа обеспечена компьютерной техникой, телефонизирована, подключена к сети «Интернет</w:t>
      </w:r>
      <w:r w:rsidRPr="002B2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Pr="002B2545">
        <w:rPr>
          <w:rFonts w:ascii="Times New Roman" w:eastAsia="Times New Roman" w:hAnsi="Times New Roman" w:cs="Times New Roman"/>
          <w:sz w:val="32"/>
          <w:szCs w:val="32"/>
          <w:lang w:eastAsia="ru-RU"/>
        </w:rPr>
        <w:t>В 2020 году открылся новый корпус школы № 24.</w:t>
      </w:r>
    </w:p>
    <w:p w:rsidR="00793815" w:rsidRPr="002B2545" w:rsidRDefault="00793815" w:rsidP="00793815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20"/>
          <w:szCs w:val="32"/>
          <w:lang w:eastAsia="ar-SA"/>
        </w:rPr>
      </w:pPr>
    </w:p>
    <w:p w:rsidR="00793815" w:rsidRPr="00CD7AA6" w:rsidRDefault="00793815" w:rsidP="0079381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Культура и спорт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4531"/>
        <w:gridCol w:w="4536"/>
        <w:gridCol w:w="5954"/>
      </w:tblGrid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793815" w:rsidRPr="002B2545" w:rsidRDefault="003A04AE" w:rsidP="0079381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793815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4536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4" w:type="dxa"/>
            <w:vAlign w:val="center"/>
          </w:tcPr>
          <w:p w:rsidR="00793815" w:rsidRPr="002B2545" w:rsidRDefault="003A04AE" w:rsidP="0079381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</w:t>
            </w:r>
            <w:r w:rsidR="00793815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елефон</w:t>
            </w:r>
          </w:p>
        </w:tc>
      </w:tr>
      <w:tr w:rsidR="00793815" w:rsidRPr="002B2545" w:rsidTr="003A04AE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Дом культуры</w:t>
            </w:r>
          </w:p>
        </w:tc>
        <w:tc>
          <w:tcPr>
            <w:tcW w:w="4536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Попкова С.С.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4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270-244</w:t>
            </w:r>
          </w:p>
        </w:tc>
      </w:tr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Детская школа искусств</w:t>
            </w:r>
          </w:p>
        </w:tc>
        <w:tc>
          <w:tcPr>
            <w:tcW w:w="4536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Непомнящая Т.Б.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4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270-291</w:t>
            </w:r>
          </w:p>
        </w:tc>
      </w:tr>
      <w:tr w:rsidR="00793815" w:rsidRPr="002B2545" w:rsidTr="003A04AE">
        <w:trPr>
          <w:trHeight w:val="2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Спортшкола</w:t>
            </w:r>
          </w:p>
        </w:tc>
        <w:tc>
          <w:tcPr>
            <w:tcW w:w="4536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Шмачкова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О.А.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4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270-662</w:t>
            </w:r>
          </w:p>
        </w:tc>
      </w:tr>
      <w:tr w:rsidR="00793815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793815" w:rsidRPr="002B2545" w:rsidRDefault="00304BEF" w:rsidP="0079381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Конноспортивная</w:t>
            </w:r>
            <w:r w:rsidR="00793815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школа «Пегас»</w:t>
            </w:r>
          </w:p>
        </w:tc>
        <w:tc>
          <w:tcPr>
            <w:tcW w:w="4536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Чирков В.Н.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54" w:type="dxa"/>
            <w:vAlign w:val="center"/>
          </w:tcPr>
          <w:p w:rsidR="00793815" w:rsidRPr="002B2545" w:rsidRDefault="00793815" w:rsidP="00793815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</w:tbl>
    <w:p w:rsidR="00793815" w:rsidRPr="002B2545" w:rsidRDefault="00793815" w:rsidP="00793815">
      <w:pPr>
        <w:spacing w:after="0"/>
        <w:ind w:left="426"/>
        <w:rPr>
          <w:rFonts w:ascii="Times New Roman" w:eastAsia="Constantia" w:hAnsi="Times New Roman" w:cs="Times New Roman"/>
          <w:b/>
          <w:bCs/>
          <w:sz w:val="20"/>
          <w:szCs w:val="32"/>
          <w:lang w:eastAsia="ar-SA"/>
        </w:rPr>
      </w:pPr>
    </w:p>
    <w:p w:rsidR="00793815" w:rsidRPr="00CD7AA6" w:rsidRDefault="00793815" w:rsidP="0079381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Общественные и религиозные объединения</w:t>
      </w:r>
    </w:p>
    <w:p w:rsidR="00793815" w:rsidRPr="002B2545" w:rsidRDefault="00793815" w:rsidP="00793815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Свято-Вознесенский православный храм</w:t>
      </w:r>
    </w:p>
    <w:p w:rsidR="00793815" w:rsidRPr="002B2545" w:rsidRDefault="00793815" w:rsidP="00793815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Община христиан баптистов</w:t>
      </w:r>
    </w:p>
    <w:p w:rsidR="00793815" w:rsidRPr="002B2545" w:rsidRDefault="00793815" w:rsidP="00793815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Армянское общество «</w:t>
      </w:r>
      <w:proofErr w:type="spellStart"/>
      <w:r w:rsidRPr="002B2545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Луйс</w:t>
      </w:r>
      <w:proofErr w:type="spellEnd"/>
      <w:r w:rsidRPr="002B2545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»</w:t>
      </w:r>
    </w:p>
    <w:p w:rsidR="00793815" w:rsidRPr="002B2545" w:rsidRDefault="00793815" w:rsidP="00793815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Раевское станичное казачье общество (РСКО)</w:t>
      </w:r>
    </w:p>
    <w:p w:rsidR="00793815" w:rsidRPr="002B2545" w:rsidRDefault="00793815" w:rsidP="0079381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Общество «Кришнаитов» (СНТ «</w:t>
      </w:r>
      <w:proofErr w:type="spellStart"/>
      <w:r w:rsidRPr="002B2545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Варшана</w:t>
      </w:r>
      <w:proofErr w:type="spellEnd"/>
      <w:r w:rsidRPr="002B2545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»)</w:t>
      </w:r>
    </w:p>
    <w:p w:rsidR="00EA4E49" w:rsidRPr="002B2545" w:rsidRDefault="00EA4E49" w:rsidP="005B3FB1">
      <w:pPr>
        <w:spacing w:after="0"/>
        <w:ind w:left="567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2B2545" w:rsidRDefault="00EA4E49" w:rsidP="005B3FB1">
      <w:pPr>
        <w:spacing w:after="0"/>
        <w:ind w:left="567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2B2545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2B2545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Pr="002B2545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553EC8" w:rsidRDefault="00553EC8" w:rsidP="00553EC8">
      <w:pPr>
        <w:spacing w:after="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127881</wp:posOffset>
            </wp:positionV>
            <wp:extent cx="9606280" cy="878197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280" cy="878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EC8" w:rsidRPr="00712742" w:rsidRDefault="00553EC8" w:rsidP="00712742">
      <w:pPr>
        <w:spacing w:after="0" w:line="240" w:lineRule="auto"/>
        <w:ind w:left="425"/>
        <w:jc w:val="center"/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</w:pPr>
      <w:r w:rsidRPr="00712742"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  <w:t>ПА</w:t>
      </w:r>
      <w:r w:rsidR="00712742" w:rsidRPr="00712742"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  <w:t>С</w:t>
      </w:r>
      <w:r w:rsidRPr="00712742"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  <w:t>ПОРТ</w:t>
      </w:r>
    </w:p>
    <w:p w:rsidR="00553EC8" w:rsidRPr="00712742" w:rsidRDefault="00712742" w:rsidP="00712742">
      <w:pPr>
        <w:spacing w:after="0" w:line="240" w:lineRule="auto"/>
        <w:ind w:left="425"/>
        <w:jc w:val="center"/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</w:pPr>
      <w:r w:rsidRPr="00712742"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  <w:t>ГАЙДУКСКОГО СЕЛЬСКОГО ОКРУГА</w:t>
      </w:r>
    </w:p>
    <w:p w:rsidR="00553EC8" w:rsidRDefault="00553EC8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53EC8" w:rsidRPr="002B2545" w:rsidRDefault="00553EC8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7083"/>
        <w:gridCol w:w="8080"/>
      </w:tblGrid>
      <w:tr w:rsidR="002017F2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3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080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Касапиди</w:t>
            </w:r>
            <w:proofErr w:type="spellEnd"/>
            <w:r w:rsidRPr="002B254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Ангелина Николаевна</w:t>
            </w:r>
          </w:p>
        </w:tc>
      </w:tr>
      <w:tr w:rsidR="002017F2" w:rsidRPr="002B2545" w:rsidTr="003A04A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3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080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Гайдук, Владимировка, 13 садово-некоммерческих товариществ</w:t>
            </w:r>
          </w:p>
        </w:tc>
      </w:tr>
      <w:tr w:rsidR="002017F2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3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080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388,58 га</w:t>
            </w:r>
          </w:p>
        </w:tc>
      </w:tr>
      <w:tr w:rsidR="002017F2" w:rsidRPr="002B2545" w:rsidTr="003A04A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3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080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11542 чел.</w:t>
            </w:r>
          </w:p>
        </w:tc>
      </w:tr>
      <w:tr w:rsidR="002017F2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3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080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промышленность</w:t>
            </w:r>
          </w:p>
        </w:tc>
      </w:tr>
    </w:tbl>
    <w:p w:rsidR="002017F2" w:rsidRPr="002B2545" w:rsidRDefault="002017F2" w:rsidP="002017F2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2017F2" w:rsidRPr="00CD7AA6" w:rsidRDefault="002017F2" w:rsidP="002017F2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Демографические показатели</w:t>
      </w: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7033"/>
        <w:gridCol w:w="8130"/>
      </w:tblGrid>
      <w:tr w:rsidR="002017F2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  <w:vAlign w:val="center"/>
          </w:tcPr>
          <w:p w:rsidR="002017F2" w:rsidRPr="002B2545" w:rsidRDefault="002017F2" w:rsidP="002017F2">
            <w:pPr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8130" w:type="dxa"/>
            <w:vAlign w:val="center"/>
          </w:tcPr>
          <w:p w:rsidR="002017F2" w:rsidRPr="002B2545" w:rsidRDefault="002017F2" w:rsidP="0020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4838</w:t>
            </w:r>
          </w:p>
        </w:tc>
      </w:tr>
      <w:tr w:rsidR="002017F2" w:rsidRPr="002B2545" w:rsidTr="003A04A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  <w:vAlign w:val="center"/>
          </w:tcPr>
          <w:p w:rsidR="002017F2" w:rsidRPr="002B2545" w:rsidRDefault="002017F2" w:rsidP="002017F2">
            <w:pPr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8130" w:type="dxa"/>
            <w:vAlign w:val="center"/>
          </w:tcPr>
          <w:p w:rsidR="002017F2" w:rsidRPr="002B2545" w:rsidRDefault="002017F2" w:rsidP="002017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6704</w:t>
            </w:r>
          </w:p>
        </w:tc>
      </w:tr>
      <w:tr w:rsidR="002017F2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  <w:vAlign w:val="center"/>
          </w:tcPr>
          <w:p w:rsidR="002017F2" w:rsidRPr="002B2545" w:rsidRDefault="002017F2" w:rsidP="002017F2">
            <w:pPr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8130" w:type="dxa"/>
            <w:vAlign w:val="center"/>
          </w:tcPr>
          <w:p w:rsidR="002017F2" w:rsidRPr="002B2545" w:rsidRDefault="002017F2" w:rsidP="0020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7938</w:t>
            </w:r>
          </w:p>
        </w:tc>
      </w:tr>
      <w:tr w:rsidR="002017F2" w:rsidRPr="002B2545" w:rsidTr="003A04A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  <w:vAlign w:val="center"/>
          </w:tcPr>
          <w:p w:rsidR="002017F2" w:rsidRPr="002B2545" w:rsidRDefault="002017F2" w:rsidP="002017F2">
            <w:pPr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8130" w:type="dxa"/>
            <w:vAlign w:val="center"/>
          </w:tcPr>
          <w:p w:rsidR="002017F2" w:rsidRPr="002B2545" w:rsidRDefault="002017F2" w:rsidP="002017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</w:t>
            </w:r>
          </w:p>
        </w:tc>
      </w:tr>
      <w:tr w:rsidR="002017F2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  <w:vAlign w:val="center"/>
          </w:tcPr>
          <w:p w:rsidR="002017F2" w:rsidRPr="002B2545" w:rsidRDefault="002017F2" w:rsidP="002017F2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8130" w:type="dxa"/>
            <w:vAlign w:val="center"/>
          </w:tcPr>
          <w:p w:rsidR="002017F2" w:rsidRPr="002B2545" w:rsidRDefault="002017F2" w:rsidP="0020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1848</w:t>
            </w:r>
          </w:p>
        </w:tc>
      </w:tr>
      <w:tr w:rsidR="002017F2" w:rsidRPr="002B2545" w:rsidTr="003A04A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  <w:vAlign w:val="center"/>
          </w:tcPr>
          <w:p w:rsidR="002017F2" w:rsidRPr="002B2545" w:rsidRDefault="002017F2" w:rsidP="002017F2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8130" w:type="dxa"/>
            <w:vAlign w:val="center"/>
          </w:tcPr>
          <w:p w:rsidR="002017F2" w:rsidRPr="002B2545" w:rsidRDefault="002017F2" w:rsidP="002017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298</w:t>
            </w:r>
          </w:p>
        </w:tc>
      </w:tr>
      <w:tr w:rsidR="002017F2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  <w:vAlign w:val="center"/>
          </w:tcPr>
          <w:p w:rsidR="002017F2" w:rsidRPr="002B2545" w:rsidRDefault="002017F2" w:rsidP="002017F2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8130" w:type="dxa"/>
            <w:vAlign w:val="center"/>
          </w:tcPr>
          <w:p w:rsidR="002017F2" w:rsidRPr="002B2545" w:rsidRDefault="002017F2" w:rsidP="0020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</w:p>
        </w:tc>
      </w:tr>
      <w:tr w:rsidR="002017F2" w:rsidRPr="002B2545" w:rsidTr="003A04A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  <w:vAlign w:val="center"/>
          </w:tcPr>
          <w:p w:rsidR="002017F2" w:rsidRPr="002B2545" w:rsidRDefault="002017F2" w:rsidP="002017F2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8130" w:type="dxa"/>
            <w:vAlign w:val="center"/>
          </w:tcPr>
          <w:p w:rsidR="002017F2" w:rsidRPr="002B2545" w:rsidRDefault="002017F2" w:rsidP="002017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225</w:t>
            </w:r>
          </w:p>
        </w:tc>
      </w:tr>
      <w:tr w:rsidR="002017F2" w:rsidRPr="002B2545" w:rsidTr="003A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3" w:type="dxa"/>
            <w:vAlign w:val="center"/>
          </w:tcPr>
          <w:p w:rsidR="002017F2" w:rsidRPr="002B2545" w:rsidRDefault="002017F2" w:rsidP="002017F2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8130" w:type="dxa"/>
            <w:vAlign w:val="center"/>
          </w:tcPr>
          <w:p w:rsidR="002017F2" w:rsidRPr="002B2545" w:rsidRDefault="002017F2" w:rsidP="0020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115</w:t>
            </w:r>
          </w:p>
        </w:tc>
      </w:tr>
    </w:tbl>
    <w:p w:rsidR="002017F2" w:rsidRPr="002B2545" w:rsidRDefault="002017F2" w:rsidP="002017F2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B755C" w:rsidRDefault="00EB755C" w:rsidP="002017F2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2017F2" w:rsidRPr="00CD7AA6" w:rsidRDefault="002017F2" w:rsidP="002017F2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lastRenderedPageBreak/>
        <w:t>Структура занятости</w:t>
      </w: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8500"/>
        <w:gridCol w:w="2835"/>
        <w:gridCol w:w="3828"/>
      </w:tblGrid>
      <w:tr w:rsidR="002017F2" w:rsidRPr="002B2545" w:rsidTr="00304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2017F2" w:rsidRPr="002B2545" w:rsidRDefault="002017F2" w:rsidP="002017F2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835" w:type="dxa"/>
            <w:vAlign w:val="center"/>
          </w:tcPr>
          <w:p w:rsidR="002017F2" w:rsidRPr="002B2545" w:rsidRDefault="002017F2" w:rsidP="0020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2017F2" w:rsidRPr="002B2545" w:rsidRDefault="002017F2" w:rsidP="002017F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2017F2" w:rsidRPr="002B2545" w:rsidTr="00304BEF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2017F2" w:rsidRPr="002B2545" w:rsidRDefault="002017F2" w:rsidP="002017F2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835" w:type="dxa"/>
            <w:vAlign w:val="center"/>
          </w:tcPr>
          <w:p w:rsidR="002017F2" w:rsidRPr="002B2545" w:rsidRDefault="002017F2" w:rsidP="002017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2017F2" w:rsidRPr="002B2545" w:rsidRDefault="002017F2" w:rsidP="002017F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2017F2" w:rsidRPr="002B2545" w:rsidTr="00304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2017F2" w:rsidRPr="002B2545" w:rsidRDefault="002017F2" w:rsidP="002017F2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835" w:type="dxa"/>
            <w:vAlign w:val="center"/>
          </w:tcPr>
          <w:p w:rsidR="002017F2" w:rsidRPr="002B2545" w:rsidRDefault="002017F2" w:rsidP="0020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2017F2" w:rsidRPr="002B2545" w:rsidRDefault="002017F2" w:rsidP="002017F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2017F2" w:rsidRPr="002B2545" w:rsidTr="00304BEF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2017F2" w:rsidRPr="002B2545" w:rsidRDefault="002017F2" w:rsidP="002017F2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835" w:type="dxa"/>
            <w:vAlign w:val="center"/>
          </w:tcPr>
          <w:p w:rsidR="002017F2" w:rsidRPr="002B2545" w:rsidRDefault="002017F2" w:rsidP="002017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2017F2" w:rsidRPr="002B2545" w:rsidRDefault="002017F2" w:rsidP="002017F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2017F2" w:rsidRPr="002B2545" w:rsidTr="00304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2017F2" w:rsidRPr="002B2545" w:rsidRDefault="002017F2" w:rsidP="002017F2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835" w:type="dxa"/>
            <w:vAlign w:val="center"/>
          </w:tcPr>
          <w:p w:rsidR="002017F2" w:rsidRPr="002B2545" w:rsidRDefault="002017F2" w:rsidP="0020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2017F2" w:rsidRPr="002B2545" w:rsidRDefault="002017F2" w:rsidP="002017F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</w:p>
        </w:tc>
      </w:tr>
      <w:tr w:rsidR="002017F2" w:rsidRPr="002B2545" w:rsidTr="00304BEF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2017F2" w:rsidRPr="002B2545" w:rsidRDefault="002017F2" w:rsidP="002017F2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835" w:type="dxa"/>
            <w:vAlign w:val="center"/>
          </w:tcPr>
          <w:p w:rsidR="002017F2" w:rsidRPr="002B2545" w:rsidRDefault="002017F2" w:rsidP="002017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2017F2" w:rsidRPr="002B2545" w:rsidRDefault="002017F2" w:rsidP="002017F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674</w:t>
            </w:r>
          </w:p>
        </w:tc>
      </w:tr>
      <w:tr w:rsidR="002017F2" w:rsidRPr="002B2545" w:rsidTr="00304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2017F2" w:rsidRPr="002B2545" w:rsidRDefault="002017F2" w:rsidP="002017F2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835" w:type="dxa"/>
            <w:vAlign w:val="center"/>
          </w:tcPr>
          <w:p w:rsidR="002017F2" w:rsidRPr="002B2545" w:rsidRDefault="002017F2" w:rsidP="0020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2017F2" w:rsidRPr="002B2545" w:rsidRDefault="002017F2" w:rsidP="002017F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32</w:t>
            </w:r>
          </w:p>
        </w:tc>
      </w:tr>
      <w:tr w:rsidR="002017F2" w:rsidRPr="002B2545" w:rsidTr="00304BEF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2017F2" w:rsidRPr="002B2545" w:rsidRDefault="002017F2" w:rsidP="002017F2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835" w:type="dxa"/>
            <w:vAlign w:val="center"/>
          </w:tcPr>
          <w:p w:rsidR="002017F2" w:rsidRPr="002B2545" w:rsidRDefault="002017F2" w:rsidP="002017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8" w:type="dxa"/>
            <w:vAlign w:val="center"/>
          </w:tcPr>
          <w:p w:rsidR="002017F2" w:rsidRPr="002B2545" w:rsidRDefault="002017F2" w:rsidP="002017F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322</w:t>
            </w:r>
          </w:p>
        </w:tc>
      </w:tr>
    </w:tbl>
    <w:p w:rsidR="002017F2" w:rsidRPr="002B2545" w:rsidRDefault="002017F2" w:rsidP="002017F2">
      <w:pPr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действуют промышленные предприятия: ООО «</w:t>
      </w:r>
      <w:proofErr w:type="spellStart"/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Атакайцемент</w:t>
      </w:r>
      <w:proofErr w:type="spellEnd"/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», ООО «</w:t>
      </w:r>
      <w:proofErr w:type="spellStart"/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Новоросметалл</w:t>
      </w:r>
      <w:proofErr w:type="spellEnd"/>
      <w:r w:rsidR="00F54875">
        <w:rPr>
          <w:rFonts w:ascii="Times New Roman" w:eastAsia="Times New Roman" w:hAnsi="Times New Roman" w:cs="Times New Roman"/>
          <w:sz w:val="32"/>
          <w:szCs w:val="28"/>
          <w:lang w:eastAsia="ru-RU"/>
        </w:rPr>
        <w:t>», строительное предприятие: ООО «</w:t>
      </w:r>
      <w:proofErr w:type="spellStart"/>
      <w:r w:rsidR="00F54875">
        <w:rPr>
          <w:rFonts w:ascii="Times New Roman" w:eastAsia="Times New Roman" w:hAnsi="Times New Roman" w:cs="Times New Roman"/>
          <w:sz w:val="32"/>
          <w:szCs w:val="28"/>
          <w:lang w:eastAsia="ru-RU"/>
        </w:rPr>
        <w:t>Модульстрой</w:t>
      </w:r>
      <w:proofErr w:type="spellEnd"/>
      <w:r w:rsidR="00F54875">
        <w:rPr>
          <w:rFonts w:ascii="Times New Roman" w:eastAsia="Times New Roman" w:hAnsi="Times New Roman" w:cs="Times New Roman"/>
          <w:sz w:val="32"/>
          <w:szCs w:val="28"/>
          <w:lang w:eastAsia="ru-RU"/>
        </w:rPr>
        <w:t>»</w:t>
      </w: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 другие.</w:t>
      </w:r>
    </w:p>
    <w:p w:rsidR="002017F2" w:rsidRPr="002B2545" w:rsidRDefault="002017F2" w:rsidP="002017F2">
      <w:pPr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2017F2" w:rsidRPr="002B2545" w:rsidRDefault="002017F2" w:rsidP="002017F2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 </w:t>
      </w: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Сельское хозяйство</w:t>
      </w: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8500"/>
        <w:gridCol w:w="6663"/>
      </w:tblGrid>
      <w:tr w:rsidR="002017F2" w:rsidRPr="002B2545" w:rsidTr="00304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2017F2" w:rsidRPr="002B2545" w:rsidRDefault="002017F2" w:rsidP="00304BEF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всего, га</w:t>
            </w:r>
          </w:p>
        </w:tc>
        <w:tc>
          <w:tcPr>
            <w:tcW w:w="6663" w:type="dxa"/>
            <w:vAlign w:val="center"/>
          </w:tcPr>
          <w:p w:rsidR="002017F2" w:rsidRPr="002B2545" w:rsidRDefault="002017F2" w:rsidP="0020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3,2</w:t>
            </w:r>
          </w:p>
        </w:tc>
      </w:tr>
      <w:tr w:rsidR="002017F2" w:rsidRPr="002B2545" w:rsidTr="00304BEF">
        <w:trPr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2017F2" w:rsidRPr="002B2545" w:rsidRDefault="002017F2" w:rsidP="002017F2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6663" w:type="dxa"/>
            <w:vAlign w:val="center"/>
          </w:tcPr>
          <w:p w:rsidR="002017F2" w:rsidRPr="002B2545" w:rsidRDefault="002017F2" w:rsidP="002017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2017F2" w:rsidRPr="002B2545" w:rsidTr="00304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63" w:type="dxa"/>
            <w:gridSpan w:val="2"/>
            <w:vAlign w:val="center"/>
          </w:tcPr>
          <w:p w:rsidR="002017F2" w:rsidRPr="002B2545" w:rsidRDefault="002017F2" w:rsidP="002017F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2017F2" w:rsidRPr="002B2545" w:rsidTr="00304BEF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2017F2" w:rsidRPr="002B2545" w:rsidRDefault="002017F2" w:rsidP="002017F2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6663" w:type="dxa"/>
            <w:vAlign w:val="center"/>
          </w:tcPr>
          <w:p w:rsidR="002017F2" w:rsidRPr="002B2545" w:rsidRDefault="002017F2" w:rsidP="002017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2017F2" w:rsidRPr="002B2545" w:rsidTr="00304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2017F2" w:rsidRPr="002B2545" w:rsidRDefault="002017F2" w:rsidP="002017F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</w:t>
            </w:r>
            <w:proofErr w:type="spellStart"/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т.ч</w:t>
            </w:r>
            <w:proofErr w:type="spellEnd"/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. коров</w:t>
            </w:r>
          </w:p>
        </w:tc>
        <w:tc>
          <w:tcPr>
            <w:tcW w:w="6663" w:type="dxa"/>
            <w:vAlign w:val="center"/>
          </w:tcPr>
          <w:p w:rsidR="002017F2" w:rsidRPr="002B2545" w:rsidRDefault="002017F2" w:rsidP="0020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</w:p>
        </w:tc>
      </w:tr>
      <w:tr w:rsidR="002017F2" w:rsidRPr="002B2545" w:rsidTr="00304BEF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2017F2" w:rsidRPr="002B2545" w:rsidRDefault="002017F2" w:rsidP="002017F2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6663" w:type="dxa"/>
            <w:vAlign w:val="center"/>
          </w:tcPr>
          <w:p w:rsidR="002017F2" w:rsidRPr="002B2545" w:rsidRDefault="002017F2" w:rsidP="002017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25</w:t>
            </w:r>
          </w:p>
        </w:tc>
      </w:tr>
      <w:tr w:rsidR="002017F2" w:rsidRPr="002B2545" w:rsidTr="00304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0" w:type="dxa"/>
            <w:vAlign w:val="center"/>
          </w:tcPr>
          <w:p w:rsidR="002017F2" w:rsidRPr="002B2545" w:rsidRDefault="002017F2" w:rsidP="002017F2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6663" w:type="dxa"/>
            <w:vAlign w:val="center"/>
          </w:tcPr>
          <w:p w:rsidR="002017F2" w:rsidRPr="002B2545" w:rsidRDefault="002017F2" w:rsidP="0020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458</w:t>
            </w:r>
          </w:p>
        </w:tc>
      </w:tr>
    </w:tbl>
    <w:p w:rsidR="002017F2" w:rsidRPr="002B2545" w:rsidRDefault="002017F2" w:rsidP="002017F2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2017F2" w:rsidRPr="00CD7AA6" w:rsidRDefault="002017F2" w:rsidP="002017F2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Ремонт автодорог</w:t>
      </w:r>
    </w:p>
    <w:p w:rsidR="002017F2" w:rsidRPr="002B2545" w:rsidRDefault="002017F2" w:rsidP="002017F2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автодорог с твердым покрытием в округе 63,7 км, из них местного значения 45 км.</w:t>
      </w:r>
    </w:p>
    <w:p w:rsidR="002017F2" w:rsidRPr="002B2545" w:rsidRDefault="002017F2" w:rsidP="002017F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B755C" w:rsidRDefault="00EB755C" w:rsidP="002017F2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2017F2" w:rsidRPr="00CD7AA6" w:rsidRDefault="002017F2" w:rsidP="002017F2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lastRenderedPageBreak/>
        <w:t>Транспортное сообщение населенных пунктов</w:t>
      </w:r>
    </w:p>
    <w:p w:rsidR="002017F2" w:rsidRPr="002B2545" w:rsidRDefault="002017F2" w:rsidP="002017F2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31.12.2023 года в округе функционирует 5 автобусных маршрута.</w:t>
      </w:r>
    </w:p>
    <w:p w:rsidR="002017F2" w:rsidRPr="002B2545" w:rsidRDefault="002017F2" w:rsidP="002017F2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Телефонная связь с населенными пунктами обеспечена на 92,0%.</w:t>
      </w:r>
    </w:p>
    <w:p w:rsidR="002017F2" w:rsidRPr="002B2545" w:rsidRDefault="002017F2" w:rsidP="002017F2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2017F2" w:rsidRPr="00CD7AA6" w:rsidRDefault="002017F2" w:rsidP="002017F2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Строительство</w:t>
      </w:r>
    </w:p>
    <w:p w:rsidR="002017F2" w:rsidRPr="002B2545" w:rsidRDefault="002017F2" w:rsidP="002017F2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За двенадцать месяцев 2023 года введено в эксплуатацию 768 кв. м. жилья.</w:t>
      </w:r>
    </w:p>
    <w:p w:rsidR="002017F2" w:rsidRPr="002B2545" w:rsidRDefault="002017F2" w:rsidP="002017F2">
      <w:pPr>
        <w:spacing w:after="0"/>
        <w:ind w:left="567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2017F2" w:rsidRPr="00CD7AA6" w:rsidRDefault="002017F2" w:rsidP="002017F2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Водоснабжение</w:t>
      </w:r>
    </w:p>
    <w:p w:rsidR="002017F2" w:rsidRPr="002B2545" w:rsidRDefault="002017F2" w:rsidP="002017F2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Из 2 населенных пунктов в 1 вода подается по водопроводу (частично) охват населения 85 %.</w:t>
      </w:r>
    </w:p>
    <w:p w:rsidR="002017F2" w:rsidRPr="002B2545" w:rsidRDefault="002017F2" w:rsidP="002017F2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имеется 2 глубинных скважины.</w:t>
      </w:r>
    </w:p>
    <w:p w:rsidR="002017F2" w:rsidRPr="002B2545" w:rsidRDefault="002017F2" w:rsidP="002017F2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Cs w:val="28"/>
          <w:lang w:eastAsia="ru-RU"/>
        </w:rPr>
      </w:pPr>
    </w:p>
    <w:p w:rsidR="002017F2" w:rsidRPr="00CD7AA6" w:rsidRDefault="002017F2" w:rsidP="002017F2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Теплоснабжение и электроснабжение округа</w:t>
      </w:r>
    </w:p>
    <w:p w:rsidR="002017F2" w:rsidRPr="002B2545" w:rsidRDefault="002017F2" w:rsidP="002017F2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имеется 2 котельных, которые отапливают объекты образования, здравоохранения, культуры.</w:t>
      </w:r>
    </w:p>
    <w:p w:rsidR="002017F2" w:rsidRPr="002B2545" w:rsidRDefault="002017F2" w:rsidP="002017F2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2017F2" w:rsidRPr="002B2545" w:rsidRDefault="002017F2" w:rsidP="002017F2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Поставку электроэнергии в округ осуществляет АО «НЭСК», ПАО «</w:t>
      </w:r>
      <w:proofErr w:type="spellStart"/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Россети</w:t>
      </w:r>
      <w:proofErr w:type="spellEnd"/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Кубань», Юго-западные эл. сети.</w:t>
      </w:r>
    </w:p>
    <w:p w:rsidR="002017F2" w:rsidRPr="002B2545" w:rsidRDefault="002017F2" w:rsidP="002017F2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2017F2" w:rsidRPr="00CD7AA6" w:rsidRDefault="002017F2" w:rsidP="002017F2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Газоснабжение</w:t>
      </w:r>
    </w:p>
    <w:p w:rsidR="002017F2" w:rsidRPr="002B2545" w:rsidRDefault="002017F2" w:rsidP="002017F2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Из 2406 дворов на сегодняшний день газифицировано 88,0%.</w:t>
      </w:r>
    </w:p>
    <w:p w:rsidR="002017F2" w:rsidRPr="002B2545" w:rsidRDefault="002017F2" w:rsidP="002017F2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24"/>
          <w:szCs w:val="32"/>
          <w:lang w:eastAsia="ar-SA"/>
        </w:rPr>
      </w:pPr>
    </w:p>
    <w:p w:rsidR="002017F2" w:rsidRPr="002B2545" w:rsidRDefault="002017F2" w:rsidP="002017F2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5807"/>
        <w:gridCol w:w="4820"/>
        <w:gridCol w:w="4536"/>
      </w:tblGrid>
      <w:tr w:rsidR="002017F2" w:rsidRPr="002B2545" w:rsidTr="00304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2017F2" w:rsidRPr="002B2545" w:rsidRDefault="00304BEF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2017F2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4820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  <w:vAlign w:val="center"/>
          </w:tcPr>
          <w:p w:rsidR="002017F2" w:rsidRPr="002B2545" w:rsidRDefault="00304BEF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</w:t>
            </w:r>
            <w:r w:rsidR="002017F2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елефон</w:t>
            </w:r>
          </w:p>
        </w:tc>
      </w:tr>
      <w:tr w:rsidR="002017F2" w:rsidRPr="002B2545" w:rsidTr="00304BEF">
        <w:trPr>
          <w:trHeight w:val="44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ГБУЗ «ГП № 6» </w:t>
            </w:r>
          </w:p>
        </w:tc>
        <w:tc>
          <w:tcPr>
            <w:tcW w:w="4820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Фоменко Иван Владимирович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269-344</w:t>
            </w:r>
          </w:p>
        </w:tc>
      </w:tr>
      <w:tr w:rsidR="002017F2" w:rsidRPr="002B2545" w:rsidTr="00304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 Владимировка</w:t>
            </w:r>
          </w:p>
        </w:tc>
        <w:tc>
          <w:tcPr>
            <w:tcW w:w="4820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269-768</w:t>
            </w:r>
          </w:p>
        </w:tc>
      </w:tr>
      <w:tr w:rsidR="002017F2" w:rsidRPr="002B2545" w:rsidTr="00304BEF">
        <w:trPr>
          <w:trHeight w:val="44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ГБУ СО КК «Новороссийский Дом-интернат для престарелых и инвалидов»</w:t>
            </w:r>
          </w:p>
        </w:tc>
        <w:tc>
          <w:tcPr>
            <w:tcW w:w="4820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Сафонова Наталья Константиновна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36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268-002</w:t>
            </w:r>
          </w:p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8938-408-98-59</w:t>
            </w:r>
          </w:p>
        </w:tc>
      </w:tr>
    </w:tbl>
    <w:p w:rsidR="002017F2" w:rsidRPr="002B2545" w:rsidRDefault="002017F2" w:rsidP="002017F2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функционирует 2 объекта здравоохранения. </w:t>
      </w:r>
    </w:p>
    <w:p w:rsidR="002017F2" w:rsidRPr="002B2545" w:rsidRDefault="002017F2" w:rsidP="002017F2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lastRenderedPageBreak/>
        <w:t>Образование (дошкольные и общеобразовательные учреждения)</w:t>
      </w: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3964"/>
      </w:tblGrid>
      <w:tr w:rsidR="002017F2" w:rsidRPr="002B2545" w:rsidTr="00304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2017F2" w:rsidRPr="002B2545" w:rsidRDefault="00304BEF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2017F2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2977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vAlign w:val="center"/>
          </w:tcPr>
          <w:p w:rsidR="002017F2" w:rsidRPr="002B2545" w:rsidRDefault="00304BEF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2017F2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учащихся/детей</w:t>
            </w:r>
          </w:p>
        </w:tc>
        <w:tc>
          <w:tcPr>
            <w:tcW w:w="2552" w:type="dxa"/>
            <w:vAlign w:val="center"/>
          </w:tcPr>
          <w:p w:rsidR="002017F2" w:rsidRPr="002B2545" w:rsidRDefault="00304BEF" w:rsidP="002017F2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2017F2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учителей/ воспитателей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2017F2" w:rsidRPr="002B2545" w:rsidRDefault="00304BEF" w:rsidP="00304BE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Наличие телефона, интернета </w:t>
            </w:r>
            <w:r w:rsidR="002017F2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(для школ)</w:t>
            </w:r>
          </w:p>
        </w:tc>
      </w:tr>
      <w:tr w:rsidR="002017F2" w:rsidRPr="002B2545" w:rsidTr="00304BEF">
        <w:trPr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2017F2" w:rsidRPr="002B2545" w:rsidRDefault="002017F2" w:rsidP="002017F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СОШ №23</w:t>
            </w:r>
          </w:p>
        </w:tc>
        <w:tc>
          <w:tcPr>
            <w:tcW w:w="2977" w:type="dxa"/>
            <w:vAlign w:val="center"/>
          </w:tcPr>
          <w:p w:rsidR="002017F2" w:rsidRPr="002B2545" w:rsidRDefault="002017F2" w:rsidP="002017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Василенко Татьяна Михайловна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vAlign w:val="center"/>
          </w:tcPr>
          <w:p w:rsidR="002017F2" w:rsidRPr="002B2545" w:rsidRDefault="002017F2" w:rsidP="002017F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1400</w:t>
            </w:r>
          </w:p>
        </w:tc>
        <w:tc>
          <w:tcPr>
            <w:tcW w:w="2552" w:type="dxa"/>
            <w:vAlign w:val="center"/>
          </w:tcPr>
          <w:p w:rsidR="002017F2" w:rsidRPr="002B2545" w:rsidRDefault="002017F2" w:rsidP="002017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2017F2" w:rsidRPr="002B2545" w:rsidRDefault="002017F2" w:rsidP="002017F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269-339</w:t>
            </w:r>
          </w:p>
        </w:tc>
      </w:tr>
      <w:tr w:rsidR="002017F2" w:rsidRPr="002B2545" w:rsidTr="00304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2017F2" w:rsidRPr="002B2545" w:rsidRDefault="002017F2" w:rsidP="002017F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ДОУ №24</w:t>
            </w:r>
          </w:p>
        </w:tc>
        <w:tc>
          <w:tcPr>
            <w:tcW w:w="2977" w:type="dxa"/>
            <w:vAlign w:val="center"/>
          </w:tcPr>
          <w:p w:rsidR="002017F2" w:rsidRPr="002B2545" w:rsidRDefault="002017F2" w:rsidP="0020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Мищенко </w:t>
            </w:r>
          </w:p>
          <w:p w:rsidR="002017F2" w:rsidRPr="002B2545" w:rsidRDefault="002017F2" w:rsidP="0020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Алла </w:t>
            </w:r>
          </w:p>
          <w:p w:rsidR="002017F2" w:rsidRPr="002B2545" w:rsidRDefault="002017F2" w:rsidP="0020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Николаевна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vAlign w:val="center"/>
          </w:tcPr>
          <w:p w:rsidR="002017F2" w:rsidRPr="002B2545" w:rsidRDefault="002017F2" w:rsidP="002017F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184</w:t>
            </w:r>
          </w:p>
        </w:tc>
        <w:tc>
          <w:tcPr>
            <w:tcW w:w="2552" w:type="dxa"/>
            <w:vAlign w:val="center"/>
          </w:tcPr>
          <w:p w:rsidR="002017F2" w:rsidRPr="002B2545" w:rsidRDefault="002017F2" w:rsidP="00201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2017F2" w:rsidRPr="002B2545" w:rsidRDefault="002017F2" w:rsidP="002017F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269-447</w:t>
            </w:r>
          </w:p>
        </w:tc>
      </w:tr>
      <w:tr w:rsidR="002017F2" w:rsidRPr="002B2545" w:rsidTr="00304BEF">
        <w:trPr>
          <w:trHeight w:val="3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2017F2" w:rsidRPr="002B2545" w:rsidRDefault="002017F2" w:rsidP="002017F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ДОУ №23</w:t>
            </w:r>
          </w:p>
        </w:tc>
        <w:tc>
          <w:tcPr>
            <w:tcW w:w="2977" w:type="dxa"/>
            <w:vAlign w:val="center"/>
          </w:tcPr>
          <w:p w:rsidR="002017F2" w:rsidRPr="002B2545" w:rsidRDefault="002017F2" w:rsidP="002017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proofErr w:type="spellStart"/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Макушева</w:t>
            </w:r>
            <w:proofErr w:type="spellEnd"/>
          </w:p>
          <w:p w:rsidR="002017F2" w:rsidRPr="002B2545" w:rsidRDefault="002017F2" w:rsidP="002017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Ирина Анатольевна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vAlign w:val="center"/>
          </w:tcPr>
          <w:p w:rsidR="002017F2" w:rsidRPr="002B2545" w:rsidRDefault="002017F2" w:rsidP="002017F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358</w:t>
            </w:r>
          </w:p>
        </w:tc>
        <w:tc>
          <w:tcPr>
            <w:tcW w:w="2552" w:type="dxa"/>
            <w:vAlign w:val="center"/>
          </w:tcPr>
          <w:p w:rsidR="002017F2" w:rsidRPr="002B2545" w:rsidRDefault="002017F2" w:rsidP="002017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4" w:type="dxa"/>
            <w:vAlign w:val="center"/>
          </w:tcPr>
          <w:p w:rsidR="002017F2" w:rsidRPr="002B2545" w:rsidRDefault="002017F2" w:rsidP="002017F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269-029</w:t>
            </w:r>
          </w:p>
        </w:tc>
      </w:tr>
    </w:tbl>
    <w:p w:rsidR="002017F2" w:rsidRPr="002B2545" w:rsidRDefault="002017F2" w:rsidP="002017F2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входят 1 общеобразовательная школа, школа обеспечена компьютерной техникой, телефонизирована, подключена к сети «Интернет</w:t>
      </w:r>
      <w:r w:rsidRPr="002B254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017F2" w:rsidRPr="00CD7AA6" w:rsidRDefault="002017F2" w:rsidP="002017F2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Культура и спорт</w:t>
      </w: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5949"/>
        <w:gridCol w:w="5245"/>
        <w:gridCol w:w="3969"/>
      </w:tblGrid>
      <w:tr w:rsidR="002017F2" w:rsidRPr="002B2545" w:rsidTr="00304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9" w:type="dxa"/>
            <w:vAlign w:val="center"/>
          </w:tcPr>
          <w:p w:rsidR="002017F2" w:rsidRPr="002B2545" w:rsidRDefault="00304BEF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2017F2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5245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  <w:vAlign w:val="center"/>
          </w:tcPr>
          <w:p w:rsidR="002017F2" w:rsidRPr="002B2545" w:rsidRDefault="00304BEF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</w:t>
            </w:r>
            <w:r w:rsidR="002017F2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елефон</w:t>
            </w:r>
          </w:p>
        </w:tc>
      </w:tr>
      <w:tr w:rsidR="002017F2" w:rsidRPr="002B2545" w:rsidTr="00304BEF">
        <w:trPr>
          <w:trHeight w:val="6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9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МБУ КЦС Дом культуры имени                     </w:t>
            </w:r>
            <w:proofErr w:type="gram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«</w:t>
            </w:r>
            <w:proofErr w:type="gram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 января 1905года»</w:t>
            </w:r>
          </w:p>
        </w:tc>
        <w:tc>
          <w:tcPr>
            <w:tcW w:w="5245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Баранцева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Наталья Николаевна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269-261</w:t>
            </w:r>
          </w:p>
        </w:tc>
      </w:tr>
      <w:tr w:rsidR="002017F2" w:rsidRPr="002B2545" w:rsidTr="00304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9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МБУ КЦС Клуб села Владимировка</w:t>
            </w:r>
          </w:p>
        </w:tc>
        <w:tc>
          <w:tcPr>
            <w:tcW w:w="5245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Давыдова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Зульфия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Индусовна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8-918-314-39-57</w:t>
            </w:r>
          </w:p>
        </w:tc>
      </w:tr>
      <w:tr w:rsidR="002017F2" w:rsidRPr="002B2545" w:rsidTr="00304BEF">
        <w:trPr>
          <w:trHeight w:val="4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9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КМЖ «Надежда»</w:t>
            </w:r>
          </w:p>
        </w:tc>
        <w:tc>
          <w:tcPr>
            <w:tcW w:w="5245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Петровская-Руссу </w:t>
            </w:r>
          </w:p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Галина Андреевна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269-791</w:t>
            </w:r>
          </w:p>
        </w:tc>
      </w:tr>
      <w:tr w:rsidR="002017F2" w:rsidRPr="002B2545" w:rsidTr="00304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49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МБУ СШ «Факел»</w:t>
            </w:r>
          </w:p>
        </w:tc>
        <w:tc>
          <w:tcPr>
            <w:tcW w:w="5245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Чепелев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Сергей Александрович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8-909-444-46-27</w:t>
            </w:r>
          </w:p>
        </w:tc>
      </w:tr>
    </w:tbl>
    <w:p w:rsidR="002017F2" w:rsidRPr="002B2545" w:rsidRDefault="002017F2" w:rsidP="002017F2">
      <w:pPr>
        <w:spacing w:after="0"/>
        <w:ind w:left="426" w:firstLine="141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имеется стадион, 2 спортплощадки.</w:t>
      </w:r>
    </w:p>
    <w:p w:rsidR="002017F2" w:rsidRPr="002B2545" w:rsidRDefault="002017F2" w:rsidP="002017F2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B755C" w:rsidRDefault="00EB755C" w:rsidP="002017F2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2017F2" w:rsidRPr="00CD7AA6" w:rsidRDefault="002017F2" w:rsidP="002017F2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lastRenderedPageBreak/>
        <w:t>Общественные объединения</w:t>
      </w: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8789"/>
        <w:gridCol w:w="6374"/>
      </w:tblGrid>
      <w:tr w:rsidR="002017F2" w:rsidRPr="002B2545" w:rsidTr="00304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89" w:type="dxa"/>
            <w:vAlign w:val="center"/>
          </w:tcPr>
          <w:p w:rsidR="002017F2" w:rsidRPr="002B2545" w:rsidRDefault="00304BEF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2017F2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объединения</w:t>
            </w:r>
          </w:p>
        </w:tc>
        <w:tc>
          <w:tcPr>
            <w:tcW w:w="6374" w:type="dxa"/>
            <w:vAlign w:val="center"/>
          </w:tcPr>
          <w:p w:rsidR="002017F2" w:rsidRPr="002B2545" w:rsidRDefault="00304BEF" w:rsidP="002017F2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</w:t>
            </w:r>
            <w:r w:rsidR="002017F2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уководитель</w:t>
            </w:r>
          </w:p>
        </w:tc>
      </w:tr>
      <w:tr w:rsidR="002017F2" w:rsidRPr="002B2545" w:rsidTr="00304BEF">
        <w:trPr>
          <w:trHeight w:val="6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89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Совет ветеранов</w:t>
            </w:r>
          </w:p>
        </w:tc>
        <w:tc>
          <w:tcPr>
            <w:tcW w:w="6374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Лазарева Галина Владимировна</w:t>
            </w:r>
          </w:p>
        </w:tc>
      </w:tr>
      <w:tr w:rsidR="002017F2" w:rsidRPr="002B2545" w:rsidTr="00304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89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52</w:t>
            </w:r>
          </w:p>
        </w:tc>
        <w:tc>
          <w:tcPr>
            <w:tcW w:w="6374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Луцик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Нина Константиновна</w:t>
            </w:r>
          </w:p>
        </w:tc>
      </w:tr>
      <w:tr w:rsidR="002017F2" w:rsidRPr="002B2545" w:rsidTr="00304BEF">
        <w:trPr>
          <w:trHeight w:val="6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89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53</w:t>
            </w:r>
          </w:p>
        </w:tc>
        <w:tc>
          <w:tcPr>
            <w:tcW w:w="6374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Председатель ТОС – Нестерова Татьяна Анатольевна</w:t>
            </w:r>
          </w:p>
        </w:tc>
      </w:tr>
      <w:tr w:rsidR="002017F2" w:rsidRPr="002B2545" w:rsidTr="00304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89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54</w:t>
            </w:r>
          </w:p>
        </w:tc>
        <w:tc>
          <w:tcPr>
            <w:tcW w:w="6374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Председатель ТОС – Усова Ирина Васильевна</w:t>
            </w:r>
          </w:p>
        </w:tc>
      </w:tr>
      <w:tr w:rsidR="002017F2" w:rsidRPr="002B2545" w:rsidTr="00304BEF">
        <w:trPr>
          <w:trHeight w:val="4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89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55</w:t>
            </w:r>
          </w:p>
        </w:tc>
        <w:tc>
          <w:tcPr>
            <w:tcW w:w="6374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Давыдова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Зульфия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Индусовна</w:t>
            </w:r>
            <w:proofErr w:type="spellEnd"/>
          </w:p>
        </w:tc>
      </w:tr>
    </w:tbl>
    <w:p w:rsidR="00216D1D" w:rsidRDefault="00216D1D" w:rsidP="002017F2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2017F2" w:rsidRPr="00CD7AA6" w:rsidRDefault="002017F2" w:rsidP="002017F2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Депутаты городской Думы от сельского округа</w:t>
      </w: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4106"/>
        <w:gridCol w:w="3827"/>
        <w:gridCol w:w="3544"/>
        <w:gridCol w:w="3686"/>
      </w:tblGrid>
      <w:tr w:rsidR="002017F2" w:rsidRPr="002B2545" w:rsidTr="00304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06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</w:t>
            </w:r>
          </w:p>
        </w:tc>
        <w:tc>
          <w:tcPr>
            <w:tcW w:w="3827" w:type="dxa"/>
            <w:vAlign w:val="center"/>
          </w:tcPr>
          <w:p w:rsidR="002017F2" w:rsidRPr="002B2545" w:rsidRDefault="00304BEF" w:rsidP="002017F2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</w:t>
            </w:r>
            <w:r w:rsidR="002017F2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олжность в законодательном органе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4" w:type="dxa"/>
            <w:vAlign w:val="center"/>
          </w:tcPr>
          <w:p w:rsidR="002017F2" w:rsidRPr="002B2545" w:rsidRDefault="00304BEF" w:rsidP="00304BEF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</w:t>
            </w:r>
            <w:r w:rsidR="002017F2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бщественно –политическая принадлежность</w:t>
            </w:r>
          </w:p>
        </w:tc>
        <w:tc>
          <w:tcPr>
            <w:tcW w:w="3686" w:type="dxa"/>
            <w:vAlign w:val="center"/>
          </w:tcPr>
          <w:p w:rsidR="002017F2" w:rsidRPr="002B2545" w:rsidRDefault="00304BEF" w:rsidP="002017F2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</w:t>
            </w:r>
            <w:r w:rsidR="002017F2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бщественные приемные</w:t>
            </w:r>
          </w:p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 территории округа</w:t>
            </w:r>
          </w:p>
        </w:tc>
      </w:tr>
      <w:tr w:rsidR="002017F2" w:rsidRPr="002B2545" w:rsidTr="00304BEF">
        <w:trPr>
          <w:trHeight w:val="3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06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Боровская</w:t>
            </w:r>
            <w:proofErr w:type="spellEnd"/>
          </w:p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Наталья Егоровна</w:t>
            </w:r>
          </w:p>
        </w:tc>
        <w:tc>
          <w:tcPr>
            <w:tcW w:w="3827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Депутат городской Думы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4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</w:t>
            </w:r>
          </w:p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«Единая Россия»</w:t>
            </w:r>
          </w:p>
        </w:tc>
        <w:tc>
          <w:tcPr>
            <w:tcW w:w="3686" w:type="dxa"/>
            <w:vAlign w:val="center"/>
          </w:tcPr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 Гайдук,</w:t>
            </w:r>
          </w:p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Ленина,1</w:t>
            </w:r>
          </w:p>
          <w:p w:rsidR="002017F2" w:rsidRPr="002B2545" w:rsidRDefault="002017F2" w:rsidP="002017F2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тел. 269-857</w:t>
            </w:r>
          </w:p>
        </w:tc>
      </w:tr>
    </w:tbl>
    <w:p w:rsidR="002017F2" w:rsidRPr="002B2545" w:rsidRDefault="002017F2" w:rsidP="002017F2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2017F2" w:rsidRPr="00CD7AA6" w:rsidRDefault="002017F2" w:rsidP="002017F2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CD7AA6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Религиозные объединения</w:t>
      </w:r>
    </w:p>
    <w:p w:rsidR="002017F2" w:rsidRPr="002B2545" w:rsidRDefault="002017F2" w:rsidP="002017F2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Православный Храм в честь иконы Божией Матери «Всех скорбящих Радость» с. Гайдук, ул. Путевая, 1.</w:t>
      </w:r>
    </w:p>
    <w:p w:rsidR="00A31F2F" w:rsidRDefault="00A31F2F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111C5" w:rsidRDefault="00E111C5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111C5" w:rsidRDefault="00E111C5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111C5" w:rsidRDefault="00E111C5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111C5" w:rsidRDefault="00E111C5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712742" w:rsidRDefault="00304BEF" w:rsidP="00712742">
      <w:pPr>
        <w:spacing w:after="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2CDB6B98" wp14:editId="78BB7950">
            <wp:simplePos x="0" y="0"/>
            <wp:positionH relativeFrom="margin">
              <wp:align>left</wp:align>
            </wp:positionH>
            <wp:positionV relativeFrom="paragraph">
              <wp:posOffset>148384</wp:posOffset>
            </wp:positionV>
            <wp:extent cx="9612660" cy="771896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60" cy="771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742" w:rsidRPr="00712742" w:rsidRDefault="00712742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2"/>
          <w:szCs w:val="32"/>
          <w:lang w:eastAsia="ar-SA"/>
        </w:rPr>
      </w:pPr>
      <w:r w:rsidRPr="00712742"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2"/>
          <w:szCs w:val="32"/>
          <w:lang w:eastAsia="ar-SA"/>
        </w:rPr>
        <w:t>ПАСПОРТ</w:t>
      </w:r>
    </w:p>
    <w:p w:rsidR="00712742" w:rsidRDefault="00712742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  <w:r w:rsidRPr="00712742"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2"/>
          <w:szCs w:val="32"/>
          <w:lang w:eastAsia="ar-SA"/>
        </w:rPr>
        <w:t>ВЕРЖНЕБАКАНСКОГО СЕЛЬСКОГО ОКРУГА</w:t>
      </w:r>
    </w:p>
    <w:p w:rsidR="00712742" w:rsidRDefault="00712742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12742" w:rsidRDefault="00712742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C81162" w:rsidRPr="002B2545" w:rsidRDefault="00C81162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7508"/>
        <w:gridCol w:w="7655"/>
      </w:tblGrid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7655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Житлова</w:t>
            </w:r>
            <w:proofErr w:type="spellEnd"/>
            <w:r w:rsidRPr="002B254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Оксана Евгеньевна</w:t>
            </w:r>
          </w:p>
        </w:tc>
      </w:tr>
      <w:tr w:rsidR="001245E4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7655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поселок Верхнебаканский, хутор Горный</w:t>
            </w:r>
          </w:p>
        </w:tc>
      </w:tr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7655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21010,5 га</w:t>
            </w:r>
          </w:p>
        </w:tc>
      </w:tr>
      <w:tr w:rsidR="001245E4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7655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7979 чел.</w:t>
            </w:r>
          </w:p>
        </w:tc>
      </w:tr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7655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промышленность</w:t>
            </w:r>
          </w:p>
        </w:tc>
      </w:tr>
      <w:tr w:rsidR="001245E4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избирательных участков</w:t>
            </w:r>
          </w:p>
        </w:tc>
        <w:tc>
          <w:tcPr>
            <w:tcW w:w="7655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</w:p>
        </w:tc>
      </w:tr>
    </w:tbl>
    <w:p w:rsidR="001245E4" w:rsidRPr="002B2545" w:rsidRDefault="001245E4" w:rsidP="001245E4">
      <w:pPr>
        <w:suppressAutoHyphens/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245E4" w:rsidRPr="00BE1804" w:rsidRDefault="001245E4" w:rsidP="001245E4">
      <w:pPr>
        <w:suppressAutoHyphens/>
        <w:spacing w:after="0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Демографические показатели</w:t>
      </w: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7508"/>
        <w:gridCol w:w="7655"/>
      </w:tblGrid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655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3834</w:t>
            </w:r>
          </w:p>
        </w:tc>
      </w:tr>
      <w:tr w:rsidR="001245E4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655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4145</w:t>
            </w:r>
          </w:p>
        </w:tc>
      </w:tr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655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5973</w:t>
            </w:r>
          </w:p>
        </w:tc>
      </w:tr>
      <w:tr w:rsidR="001245E4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655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10</w:t>
            </w:r>
          </w:p>
        </w:tc>
      </w:tr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655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2560</w:t>
            </w:r>
          </w:p>
        </w:tc>
      </w:tr>
      <w:tr w:rsidR="001245E4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655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1245</w:t>
            </w:r>
          </w:p>
        </w:tc>
      </w:tr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655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</w:t>
            </w:r>
          </w:p>
        </w:tc>
      </w:tr>
      <w:tr w:rsidR="001245E4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655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168</w:t>
            </w:r>
          </w:p>
        </w:tc>
      </w:tr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655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136</w:t>
            </w:r>
          </w:p>
        </w:tc>
      </w:tr>
    </w:tbl>
    <w:p w:rsidR="001245E4" w:rsidRPr="002B2545" w:rsidRDefault="001245E4" w:rsidP="001245E4">
      <w:pPr>
        <w:suppressAutoHyphens/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C81162" w:rsidRDefault="00C81162" w:rsidP="001245E4">
      <w:pPr>
        <w:suppressAutoHyphens/>
        <w:spacing w:after="0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p w:rsidR="001245E4" w:rsidRPr="002B2545" w:rsidRDefault="001245E4" w:rsidP="001245E4">
      <w:pPr>
        <w:suppressAutoHyphens/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lastRenderedPageBreak/>
        <w:t>Структура занятости</w:t>
      </w: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7508"/>
        <w:gridCol w:w="3544"/>
        <w:gridCol w:w="4111"/>
      </w:tblGrid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3544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1245E4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3544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3544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1245E4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3544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3544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</w:p>
        </w:tc>
      </w:tr>
      <w:tr w:rsidR="001245E4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3544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2000</w:t>
            </w:r>
          </w:p>
        </w:tc>
      </w:tr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3544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23</w:t>
            </w:r>
          </w:p>
        </w:tc>
      </w:tr>
      <w:tr w:rsidR="001245E4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3544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70</w:t>
            </w:r>
          </w:p>
        </w:tc>
      </w:tr>
    </w:tbl>
    <w:p w:rsidR="001245E4" w:rsidRPr="002B2545" w:rsidRDefault="001245E4" w:rsidP="001245E4">
      <w:pPr>
        <w:suppressAutoHyphens/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действуют промышленные предприятия:</w:t>
      </w:r>
    </w:p>
    <w:p w:rsidR="001245E4" w:rsidRPr="002B2545" w:rsidRDefault="001245E4" w:rsidP="001245E4">
      <w:pPr>
        <w:suppressAutoHyphens/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- цементный завод «Первомайский»</w:t>
      </w:r>
    </w:p>
    <w:p w:rsidR="001245E4" w:rsidRPr="002B2545" w:rsidRDefault="001245E4" w:rsidP="001245E4">
      <w:pPr>
        <w:suppressAutoHyphens/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- цементный завод «Верхнебаканский»</w:t>
      </w:r>
    </w:p>
    <w:p w:rsidR="001245E4" w:rsidRPr="00BE1804" w:rsidRDefault="001245E4" w:rsidP="001245E4">
      <w:pPr>
        <w:suppressAutoHyphens/>
        <w:spacing w:after="0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Сельское хозяйство</w:t>
      </w: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9160"/>
        <w:gridCol w:w="6003"/>
      </w:tblGrid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60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всего, га</w:t>
            </w:r>
          </w:p>
        </w:tc>
        <w:tc>
          <w:tcPr>
            <w:tcW w:w="6003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20</w:t>
            </w:r>
          </w:p>
        </w:tc>
      </w:tr>
      <w:tr w:rsidR="001245E4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163" w:type="dxa"/>
            <w:gridSpan w:val="2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60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6003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74</w:t>
            </w:r>
          </w:p>
        </w:tc>
      </w:tr>
      <w:tr w:rsidR="001245E4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60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</w:t>
            </w:r>
            <w:proofErr w:type="spellStart"/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т.ч</w:t>
            </w:r>
            <w:proofErr w:type="spellEnd"/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. коров</w:t>
            </w:r>
          </w:p>
        </w:tc>
        <w:tc>
          <w:tcPr>
            <w:tcW w:w="6003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14</w:t>
            </w:r>
          </w:p>
        </w:tc>
      </w:tr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60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6003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60</w:t>
            </w:r>
          </w:p>
        </w:tc>
      </w:tr>
      <w:tr w:rsidR="001245E4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60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6003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800</w:t>
            </w:r>
          </w:p>
        </w:tc>
      </w:tr>
    </w:tbl>
    <w:p w:rsidR="001245E4" w:rsidRPr="00BE1804" w:rsidRDefault="001245E4" w:rsidP="001245E4">
      <w:pPr>
        <w:suppressAutoHyphens/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Ремонт автодорог</w:t>
      </w:r>
    </w:p>
    <w:p w:rsidR="001245E4" w:rsidRPr="002B2545" w:rsidRDefault="001245E4" w:rsidP="001245E4">
      <w:p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автодорог с твердым покрытием в округе 37,5 км, из них местного значения 32,5 км.</w:t>
      </w:r>
    </w:p>
    <w:p w:rsidR="001245E4" w:rsidRPr="002B2545" w:rsidRDefault="001245E4" w:rsidP="001245E4">
      <w:pPr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1245E4" w:rsidRPr="00BE1804" w:rsidRDefault="001245E4" w:rsidP="001245E4">
      <w:pPr>
        <w:suppressAutoHyphens/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Транспортное сообщение населенных пунктов</w:t>
      </w:r>
    </w:p>
    <w:p w:rsidR="001245E4" w:rsidRPr="002B2545" w:rsidRDefault="001245E4" w:rsidP="001245E4">
      <w:pPr>
        <w:tabs>
          <w:tab w:val="left" w:pos="8280"/>
          <w:tab w:val="left" w:pos="9000"/>
        </w:tabs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31.12.2023 года в округе функционирует 2 автобусных маршрута.</w:t>
      </w:r>
    </w:p>
    <w:p w:rsidR="001245E4" w:rsidRPr="002B2545" w:rsidRDefault="001245E4" w:rsidP="001245E4">
      <w:pPr>
        <w:tabs>
          <w:tab w:val="left" w:pos="810"/>
          <w:tab w:val="left" w:pos="8280"/>
          <w:tab w:val="left" w:pos="9000"/>
        </w:tabs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Телефонная связь с населенными пунктами обеспечена на 96 %.</w:t>
      </w:r>
    </w:p>
    <w:p w:rsidR="001245E4" w:rsidRPr="002B2545" w:rsidRDefault="001245E4" w:rsidP="001245E4">
      <w:pPr>
        <w:tabs>
          <w:tab w:val="left" w:pos="810"/>
          <w:tab w:val="left" w:pos="8280"/>
          <w:tab w:val="left" w:pos="9000"/>
        </w:tabs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</w:pPr>
    </w:p>
    <w:p w:rsidR="001245E4" w:rsidRPr="00BE1804" w:rsidRDefault="001245E4" w:rsidP="001245E4">
      <w:pPr>
        <w:suppressAutoHyphens/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Строительство</w:t>
      </w:r>
    </w:p>
    <w:p w:rsidR="001245E4" w:rsidRPr="002B2545" w:rsidRDefault="001245E4" w:rsidP="001245E4">
      <w:pPr>
        <w:tabs>
          <w:tab w:val="left" w:pos="810"/>
          <w:tab w:val="left" w:pos="8280"/>
          <w:tab w:val="left" w:pos="9000"/>
        </w:tabs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За двенадцать месяцев 2023 года введено в эксплуатацию 1200 кв. м. жилья.</w:t>
      </w:r>
    </w:p>
    <w:p w:rsidR="001245E4" w:rsidRPr="002B2545" w:rsidRDefault="001245E4" w:rsidP="001245E4">
      <w:pPr>
        <w:suppressAutoHyphens/>
        <w:spacing w:after="0"/>
        <w:ind w:left="567"/>
        <w:rPr>
          <w:rFonts w:ascii="Times New Roman" w:eastAsia="Constantia" w:hAnsi="Times New Roman" w:cs="Times New Roman"/>
          <w:b/>
          <w:bCs/>
          <w:sz w:val="36"/>
          <w:szCs w:val="32"/>
          <w:lang w:eastAsia="ar-SA"/>
        </w:rPr>
      </w:pPr>
    </w:p>
    <w:p w:rsidR="001245E4" w:rsidRPr="00BE1804" w:rsidRDefault="001245E4" w:rsidP="001245E4">
      <w:pPr>
        <w:suppressAutoHyphens/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Водоснабжение</w:t>
      </w:r>
    </w:p>
    <w:p w:rsidR="001245E4" w:rsidRPr="002B2545" w:rsidRDefault="001245E4" w:rsidP="001245E4">
      <w:pPr>
        <w:tabs>
          <w:tab w:val="left" w:pos="810"/>
          <w:tab w:val="left" w:pos="8280"/>
          <w:tab w:val="left" w:pos="9000"/>
        </w:tabs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Из 2 населенных пунктов в 1 вода подается по водопроводу.</w:t>
      </w:r>
    </w:p>
    <w:p w:rsidR="001245E4" w:rsidRPr="002B2545" w:rsidRDefault="001245E4" w:rsidP="001245E4">
      <w:pPr>
        <w:tabs>
          <w:tab w:val="left" w:pos="810"/>
          <w:tab w:val="left" w:pos="8280"/>
          <w:tab w:val="left" w:pos="9000"/>
        </w:tabs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имеется 37,5 км. водоразводящих сетей, 3 резервуара.</w:t>
      </w:r>
    </w:p>
    <w:p w:rsidR="001245E4" w:rsidRPr="002B2545" w:rsidRDefault="001245E4" w:rsidP="001245E4">
      <w:pPr>
        <w:suppressAutoHyphens/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1245E4" w:rsidRPr="00BE1804" w:rsidRDefault="001245E4" w:rsidP="001245E4">
      <w:pPr>
        <w:suppressAutoHyphens/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Теплоснабжение и электроснабжение округа</w:t>
      </w:r>
    </w:p>
    <w:p w:rsidR="001245E4" w:rsidRPr="002B2545" w:rsidRDefault="001245E4" w:rsidP="001245E4">
      <w:pPr>
        <w:tabs>
          <w:tab w:val="left" w:pos="8280"/>
          <w:tab w:val="left" w:pos="9000"/>
        </w:tabs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имеется 5 котельных, из них 5 центральных, которые отапливают объекты образования, здравоохранения, культуры.</w:t>
      </w:r>
    </w:p>
    <w:p w:rsidR="001245E4" w:rsidRPr="002B2545" w:rsidRDefault="001245E4" w:rsidP="00EB755C">
      <w:pPr>
        <w:tabs>
          <w:tab w:val="left" w:pos="8280"/>
          <w:tab w:val="left" w:pos="9000"/>
        </w:tabs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  <w:r w:rsidR="00EB755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Поставку электроэнергии в округ осуществляет ОАО «НЭСК».</w:t>
      </w:r>
      <w:r w:rsidR="00EB755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Тариф за потребляемую электроэнергию в 2023 году составил, общий тариф 4</w:t>
      </w:r>
      <w:r w:rsidRPr="002B254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,20</w:t>
      </w: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руб., (по раздельному тарифу: день — 4,71 руб., ночь — 2,53 руб.) за 1 кВт/час.</w:t>
      </w:r>
    </w:p>
    <w:p w:rsidR="001245E4" w:rsidRPr="002B2545" w:rsidRDefault="001245E4" w:rsidP="001245E4">
      <w:pPr>
        <w:tabs>
          <w:tab w:val="left" w:pos="8280"/>
          <w:tab w:val="left" w:pos="9000"/>
        </w:tabs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1245E4" w:rsidRPr="00BE1804" w:rsidRDefault="001245E4" w:rsidP="001245E4">
      <w:pPr>
        <w:suppressAutoHyphens/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Газоснабжение</w:t>
      </w:r>
    </w:p>
    <w:p w:rsidR="001245E4" w:rsidRPr="002B2545" w:rsidRDefault="001245E4" w:rsidP="001245E4">
      <w:pPr>
        <w:suppressAutoHyphens/>
        <w:spacing w:after="0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Из 1580 дворов на сегодняшний день газифицировано 1500.</w:t>
      </w:r>
    </w:p>
    <w:p w:rsidR="001245E4" w:rsidRPr="002B2545" w:rsidRDefault="001245E4" w:rsidP="001245E4">
      <w:pPr>
        <w:suppressAutoHyphens/>
        <w:spacing w:after="0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1245E4" w:rsidRPr="00BE1804" w:rsidRDefault="001245E4" w:rsidP="001245E4">
      <w:pPr>
        <w:suppressAutoHyphens/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3114"/>
        <w:gridCol w:w="3544"/>
        <w:gridCol w:w="2551"/>
        <w:gridCol w:w="2552"/>
        <w:gridCol w:w="3402"/>
      </w:tblGrid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4" w:type="dxa"/>
            <w:vAlign w:val="center"/>
          </w:tcPr>
          <w:p w:rsidR="001245E4" w:rsidRPr="002B2545" w:rsidRDefault="00C81162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1245E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3544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vAlign w:val="center"/>
          </w:tcPr>
          <w:p w:rsidR="001245E4" w:rsidRPr="002B2545" w:rsidRDefault="00C81162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1245E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учащихся/детей</w:t>
            </w:r>
          </w:p>
        </w:tc>
        <w:tc>
          <w:tcPr>
            <w:tcW w:w="2552" w:type="dxa"/>
            <w:vAlign w:val="center"/>
          </w:tcPr>
          <w:p w:rsidR="001245E4" w:rsidRPr="002B2545" w:rsidRDefault="00C81162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1245E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учителей/ воспитателей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1245E4" w:rsidRPr="002B2545" w:rsidRDefault="00C81162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1245E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аличие телефона, интернета               </w:t>
            </w:r>
            <w:proofErr w:type="gramStart"/>
            <w:r w:rsidR="001245E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(</w:t>
            </w:r>
            <w:proofErr w:type="gramEnd"/>
            <w:r w:rsidR="001245E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для школ)</w:t>
            </w:r>
          </w:p>
        </w:tc>
      </w:tr>
      <w:tr w:rsidR="001245E4" w:rsidRPr="002B2545" w:rsidTr="00C81162">
        <w:trPr>
          <w:trHeight w:val="4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4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МБДОУ ЦРР ДС </w:t>
            </w:r>
          </w:p>
          <w:p w:rsidR="001245E4" w:rsidRPr="002B2545" w:rsidRDefault="001245E4" w:rsidP="001245E4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№ 4</w:t>
            </w:r>
          </w:p>
        </w:tc>
        <w:tc>
          <w:tcPr>
            <w:tcW w:w="3544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proofErr w:type="spellStart"/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Зеленова</w:t>
            </w:r>
            <w:proofErr w:type="spellEnd"/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</w:p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Татьяна Владимировна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359</w:t>
            </w:r>
          </w:p>
        </w:tc>
        <w:tc>
          <w:tcPr>
            <w:tcW w:w="2552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276-591</w:t>
            </w:r>
          </w:p>
        </w:tc>
      </w:tr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4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МБОУ СОШ № 14</w:t>
            </w:r>
          </w:p>
        </w:tc>
        <w:tc>
          <w:tcPr>
            <w:tcW w:w="3544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Семенычева </w:t>
            </w:r>
          </w:p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Ольга Витальевна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891</w:t>
            </w:r>
          </w:p>
        </w:tc>
        <w:tc>
          <w:tcPr>
            <w:tcW w:w="2552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276-551</w:t>
            </w:r>
          </w:p>
        </w:tc>
      </w:tr>
    </w:tbl>
    <w:p w:rsidR="001245E4" w:rsidRPr="002B2545" w:rsidRDefault="001245E4" w:rsidP="001245E4">
      <w:pPr>
        <w:tabs>
          <w:tab w:val="left" w:pos="972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lastRenderedPageBreak/>
        <w:tab/>
      </w: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входит 1 общеобразовательная школа, школа обеспечена компьютерной техникой, телефонизирована, подключена к сети «Интернет</w:t>
      </w:r>
      <w:r w:rsidRPr="002B254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245E4" w:rsidRPr="002B2545" w:rsidRDefault="001245E4" w:rsidP="001245E4">
      <w:pPr>
        <w:suppressAutoHyphens/>
        <w:spacing w:after="0"/>
        <w:rPr>
          <w:rFonts w:ascii="Times New Roman" w:eastAsia="Constantia" w:hAnsi="Times New Roman" w:cs="Times New Roman"/>
          <w:b/>
          <w:bCs/>
          <w:sz w:val="16"/>
          <w:szCs w:val="32"/>
          <w:lang w:eastAsia="ar-SA"/>
        </w:rPr>
      </w:pPr>
    </w:p>
    <w:p w:rsidR="001245E4" w:rsidRPr="00BE1804" w:rsidRDefault="001245E4" w:rsidP="001245E4">
      <w:pPr>
        <w:suppressAutoHyphens/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5665"/>
        <w:gridCol w:w="4678"/>
        <w:gridCol w:w="4820"/>
      </w:tblGrid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:rsidR="001245E4" w:rsidRPr="002B2545" w:rsidRDefault="00C81162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1245E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4678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1245E4" w:rsidRPr="002B2545" w:rsidRDefault="00C81162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</w:t>
            </w:r>
            <w:r w:rsidR="001245E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елефон</w:t>
            </w:r>
          </w:p>
        </w:tc>
      </w:tr>
      <w:tr w:rsidR="001245E4" w:rsidRPr="002B2545" w:rsidTr="00C81162">
        <w:trPr>
          <w:trHeight w:val="5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Городская поликлиника №7</w:t>
            </w:r>
          </w:p>
        </w:tc>
        <w:tc>
          <w:tcPr>
            <w:tcW w:w="4678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Сергеев Сергей Анатольевич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1245E4" w:rsidRPr="002B2545" w:rsidRDefault="001245E4" w:rsidP="001245E4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276-228</w:t>
            </w:r>
          </w:p>
        </w:tc>
      </w:tr>
    </w:tbl>
    <w:p w:rsidR="001245E4" w:rsidRPr="002B2545" w:rsidRDefault="001245E4" w:rsidP="001245E4">
      <w:pPr>
        <w:tabs>
          <w:tab w:val="left" w:pos="972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функционирует 1 объект здравоохранения. </w:t>
      </w:r>
    </w:p>
    <w:p w:rsidR="001245E4" w:rsidRPr="002B2545" w:rsidRDefault="001245E4" w:rsidP="001245E4">
      <w:pPr>
        <w:tabs>
          <w:tab w:val="left" w:pos="9720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Имеется 1 единица автотранспорта.</w:t>
      </w:r>
    </w:p>
    <w:p w:rsidR="001245E4" w:rsidRPr="002B2545" w:rsidRDefault="001245E4" w:rsidP="001245E4">
      <w:pPr>
        <w:tabs>
          <w:tab w:val="left" w:pos="9720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1245E4" w:rsidRPr="00BE1804" w:rsidRDefault="001245E4" w:rsidP="001245E4">
      <w:pPr>
        <w:suppressAutoHyphens/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Культура и спорт</w:t>
      </w: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5665"/>
        <w:gridCol w:w="4678"/>
        <w:gridCol w:w="4820"/>
      </w:tblGrid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:rsidR="001245E4" w:rsidRPr="002B2545" w:rsidRDefault="00C81162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1245E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4678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1245E4" w:rsidRPr="002B2545" w:rsidRDefault="00C81162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</w:t>
            </w:r>
            <w:r w:rsidR="001245E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елефон</w:t>
            </w:r>
          </w:p>
        </w:tc>
      </w:tr>
      <w:tr w:rsidR="001245E4" w:rsidRPr="002B2545" w:rsidTr="00C81162">
        <w:trPr>
          <w:trHeight w:val="3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МБУ ЦКС Дом культуры «40 лет Октября» п. Верхнебаканский</w:t>
            </w:r>
          </w:p>
        </w:tc>
        <w:tc>
          <w:tcPr>
            <w:tcW w:w="4678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Аяпбергенова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Т.В.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276-564</w:t>
            </w:r>
          </w:p>
        </w:tc>
      </w:tr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Библиотека</w:t>
            </w:r>
          </w:p>
        </w:tc>
        <w:tc>
          <w:tcPr>
            <w:tcW w:w="4678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Ткаченко Н.Г.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1245E4" w:rsidRPr="002B2545" w:rsidTr="00C81162">
        <w:trPr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МБУ ЦКС клуб хутора Горный</w:t>
            </w:r>
          </w:p>
        </w:tc>
        <w:tc>
          <w:tcPr>
            <w:tcW w:w="4678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Керзон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С.В.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276-287</w:t>
            </w:r>
          </w:p>
        </w:tc>
      </w:tr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65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ДЮСШ «Факел»</w:t>
            </w:r>
          </w:p>
        </w:tc>
        <w:tc>
          <w:tcPr>
            <w:tcW w:w="4678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Чепелев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С.А.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</w:tbl>
    <w:p w:rsidR="001245E4" w:rsidRPr="002B2545" w:rsidRDefault="001245E4" w:rsidP="001245E4">
      <w:pPr>
        <w:suppressAutoHyphens/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14"/>
          <w:szCs w:val="32"/>
          <w:lang w:eastAsia="ar-SA"/>
        </w:rPr>
      </w:pPr>
    </w:p>
    <w:p w:rsidR="001245E4" w:rsidRPr="002B2545" w:rsidRDefault="001245E4" w:rsidP="001245E4">
      <w:pPr>
        <w:suppressAutoHyphens/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1245E4" w:rsidRPr="00BE1804" w:rsidRDefault="001245E4" w:rsidP="001245E4">
      <w:pPr>
        <w:suppressAutoHyphens/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 xml:space="preserve">Общественные и религиозные объединения </w:t>
      </w: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8790"/>
        <w:gridCol w:w="6373"/>
      </w:tblGrid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0" w:type="dxa"/>
            <w:vAlign w:val="center"/>
          </w:tcPr>
          <w:p w:rsidR="001245E4" w:rsidRPr="002B2545" w:rsidRDefault="00C81162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1245E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объединения</w:t>
            </w:r>
          </w:p>
        </w:tc>
        <w:tc>
          <w:tcPr>
            <w:tcW w:w="6373" w:type="dxa"/>
            <w:vAlign w:val="center"/>
          </w:tcPr>
          <w:p w:rsidR="001245E4" w:rsidRPr="002B2545" w:rsidRDefault="00C81162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</w:t>
            </w:r>
            <w:r w:rsidR="001245E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уководитель</w:t>
            </w:r>
          </w:p>
        </w:tc>
      </w:tr>
      <w:tr w:rsidR="001245E4" w:rsidRPr="002B2545" w:rsidTr="00C81162">
        <w:trPr>
          <w:trHeight w:val="6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0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Совет ветеранов</w:t>
            </w:r>
          </w:p>
        </w:tc>
        <w:tc>
          <w:tcPr>
            <w:tcW w:w="6373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Жуковская Надежда Петровна</w:t>
            </w:r>
          </w:p>
        </w:tc>
      </w:tr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0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Политическая партия «Единая Россия»</w:t>
            </w:r>
          </w:p>
        </w:tc>
        <w:tc>
          <w:tcPr>
            <w:tcW w:w="6373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Зеленова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Татьяна Владимировна</w:t>
            </w:r>
          </w:p>
        </w:tc>
      </w:tr>
      <w:tr w:rsidR="001245E4" w:rsidRPr="002B2545" w:rsidTr="00C81162">
        <w:trPr>
          <w:trHeight w:val="6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0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Храм</w:t>
            </w:r>
          </w:p>
        </w:tc>
        <w:tc>
          <w:tcPr>
            <w:tcW w:w="6373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Отец Алексей</w:t>
            </w:r>
          </w:p>
        </w:tc>
      </w:tr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0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Территориальное общественное самоуправление № 56</w:t>
            </w:r>
          </w:p>
        </w:tc>
        <w:tc>
          <w:tcPr>
            <w:tcW w:w="6373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Председатель ТОС – Гасанова Е.В.</w:t>
            </w:r>
          </w:p>
        </w:tc>
      </w:tr>
      <w:tr w:rsidR="001245E4" w:rsidRPr="002B2545" w:rsidTr="00C81162">
        <w:trPr>
          <w:trHeight w:val="6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0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57</w:t>
            </w:r>
          </w:p>
        </w:tc>
        <w:tc>
          <w:tcPr>
            <w:tcW w:w="6373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Лесникова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Я.А.</w:t>
            </w:r>
          </w:p>
        </w:tc>
      </w:tr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0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58</w:t>
            </w:r>
          </w:p>
        </w:tc>
        <w:tc>
          <w:tcPr>
            <w:tcW w:w="6373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Председатель ТОС – Давыдова К.А.</w:t>
            </w:r>
          </w:p>
        </w:tc>
      </w:tr>
      <w:tr w:rsidR="001245E4" w:rsidRPr="002B2545" w:rsidTr="00C81162">
        <w:trPr>
          <w:trHeight w:val="4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0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59</w:t>
            </w:r>
          </w:p>
        </w:tc>
        <w:tc>
          <w:tcPr>
            <w:tcW w:w="6373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Председатель ТОС – Шестакова Т.В.</w:t>
            </w:r>
          </w:p>
        </w:tc>
      </w:tr>
    </w:tbl>
    <w:p w:rsidR="001245E4" w:rsidRPr="002B2545" w:rsidRDefault="001245E4" w:rsidP="001245E4">
      <w:pPr>
        <w:suppressAutoHyphens/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1245E4" w:rsidRPr="00BE1804" w:rsidRDefault="001245E4" w:rsidP="001245E4">
      <w:pPr>
        <w:suppressAutoHyphens/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Депутаты городской Думы от сельского округа</w:t>
      </w:r>
    </w:p>
    <w:tbl>
      <w:tblPr>
        <w:tblStyle w:val="-55"/>
        <w:tblW w:w="15163" w:type="dxa"/>
        <w:tblLayout w:type="fixed"/>
        <w:tblLook w:val="0000" w:firstRow="0" w:lastRow="0" w:firstColumn="0" w:lastColumn="0" w:noHBand="0" w:noVBand="0"/>
      </w:tblPr>
      <w:tblGrid>
        <w:gridCol w:w="3970"/>
        <w:gridCol w:w="3543"/>
        <w:gridCol w:w="3539"/>
        <w:gridCol w:w="4111"/>
      </w:tblGrid>
      <w:tr w:rsidR="001245E4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0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</w:t>
            </w:r>
          </w:p>
        </w:tc>
        <w:tc>
          <w:tcPr>
            <w:tcW w:w="3543" w:type="dxa"/>
            <w:vAlign w:val="center"/>
          </w:tcPr>
          <w:p w:rsidR="001245E4" w:rsidRPr="002B2545" w:rsidRDefault="00C81162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</w:t>
            </w:r>
            <w:r w:rsidR="001245E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олжность в законодательном органе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:rsidR="001245E4" w:rsidRPr="002B2545" w:rsidRDefault="00C81162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</w:t>
            </w:r>
            <w:r w:rsidR="001245E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бщественно –</w:t>
            </w:r>
            <w:r w:rsidR="00D1576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политическая принадлежность</w:t>
            </w:r>
          </w:p>
        </w:tc>
        <w:tc>
          <w:tcPr>
            <w:tcW w:w="4111" w:type="dxa"/>
            <w:vAlign w:val="center"/>
          </w:tcPr>
          <w:p w:rsidR="001245E4" w:rsidRPr="002B2545" w:rsidRDefault="00C81162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</w:t>
            </w:r>
            <w:r w:rsidR="001245E4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бщественные приемные</w:t>
            </w:r>
          </w:p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 территории округа</w:t>
            </w:r>
          </w:p>
        </w:tc>
      </w:tr>
      <w:tr w:rsidR="001245E4" w:rsidRPr="002B2545" w:rsidTr="00C81162">
        <w:trPr>
          <w:trHeight w:val="3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0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Зискель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Анатолий Семенович</w:t>
            </w:r>
          </w:p>
        </w:tc>
        <w:tc>
          <w:tcPr>
            <w:tcW w:w="3543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Депутат городской Думы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</w:t>
            </w:r>
          </w:p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«Единая Россия»</w:t>
            </w:r>
          </w:p>
        </w:tc>
        <w:tc>
          <w:tcPr>
            <w:tcW w:w="4111" w:type="dxa"/>
            <w:vAlign w:val="center"/>
          </w:tcPr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п. Верхнебаканский,</w:t>
            </w:r>
          </w:p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Ленина,23</w:t>
            </w:r>
          </w:p>
          <w:p w:rsidR="001245E4" w:rsidRPr="002B2545" w:rsidRDefault="001245E4" w:rsidP="001245E4">
            <w:pPr>
              <w:widowControl w:val="0"/>
              <w:tabs>
                <w:tab w:val="left" w:pos="8280"/>
              </w:tabs>
              <w:suppressAutoHyphens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тел. 8-988-769-99-50</w:t>
            </w:r>
          </w:p>
        </w:tc>
      </w:tr>
    </w:tbl>
    <w:p w:rsidR="004D1BB3" w:rsidRPr="002B2545" w:rsidRDefault="004D1BB3" w:rsidP="004D1BB3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2B2545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2B2545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2B2545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2B2545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2B2545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2B2545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2B2545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2B2545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2B2545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D4913" w:rsidRPr="002B2545" w:rsidRDefault="006D4913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B755C" w:rsidRDefault="00EB755C" w:rsidP="00EB755C">
      <w:pPr>
        <w:spacing w:after="0" w:line="240" w:lineRule="auto"/>
        <w:ind w:left="425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3C286B22" wp14:editId="75A2B983">
            <wp:simplePos x="0" y="0"/>
            <wp:positionH relativeFrom="margin">
              <wp:align>left</wp:align>
            </wp:positionH>
            <wp:positionV relativeFrom="paragraph">
              <wp:posOffset>112758</wp:posOffset>
            </wp:positionV>
            <wp:extent cx="9544685" cy="806674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685" cy="806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AA8" w:rsidRPr="00EB755C" w:rsidRDefault="00EB755C" w:rsidP="00EB755C">
      <w:pPr>
        <w:spacing w:after="0" w:line="240" w:lineRule="auto"/>
        <w:ind w:left="425"/>
        <w:jc w:val="center"/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</w:pPr>
      <w:r w:rsidRPr="00EB755C"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  <w:t>ПАСПОРТ</w:t>
      </w:r>
      <w:r w:rsidRPr="00EB755C"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  <w:br/>
        <w:t>ГЛЕБОВСКОГО СЕЛЬСКОГО ОКРУГА</w:t>
      </w:r>
    </w:p>
    <w:p w:rsidR="00EB755C" w:rsidRDefault="00EB755C" w:rsidP="00EB755C">
      <w:pPr>
        <w:spacing w:after="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B755C" w:rsidRPr="002B2545" w:rsidRDefault="00EB755C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7225"/>
        <w:gridCol w:w="7796"/>
      </w:tblGrid>
      <w:tr w:rsidR="0024180A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5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7796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Кучера Елена Алексеевна</w:t>
            </w:r>
          </w:p>
        </w:tc>
      </w:tr>
      <w:tr w:rsidR="0024180A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5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7796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Село Глебовское, село Васильевка, село Северная Озереевка, село Южная Озереевка, хутор </w:t>
            </w:r>
            <w:r w:rsidR="00D15764"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Камчатка,</w:t>
            </w: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</w:p>
          <w:p w:rsidR="0024180A" w:rsidRPr="002B2545" w:rsidRDefault="0024180A" w:rsidP="0024180A">
            <w:pPr>
              <w:tabs>
                <w:tab w:val="left" w:pos="8280"/>
              </w:tabs>
              <w:snapToGrid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49 дачных кооперативов.</w:t>
            </w:r>
          </w:p>
        </w:tc>
      </w:tr>
      <w:tr w:rsidR="0024180A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5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7796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705,16 га</w:t>
            </w:r>
          </w:p>
        </w:tc>
      </w:tr>
      <w:tr w:rsidR="0024180A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5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7796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6263 чел.</w:t>
            </w:r>
          </w:p>
        </w:tc>
      </w:tr>
    </w:tbl>
    <w:p w:rsidR="0024180A" w:rsidRPr="002B2545" w:rsidRDefault="0024180A" w:rsidP="0024180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24180A" w:rsidRPr="00BE1804" w:rsidRDefault="0024180A" w:rsidP="0024180A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Демографические показатели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7225"/>
        <w:gridCol w:w="7796"/>
      </w:tblGrid>
      <w:tr w:rsidR="0024180A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5" w:type="dxa"/>
            <w:vAlign w:val="center"/>
          </w:tcPr>
          <w:p w:rsidR="0024180A" w:rsidRPr="002B2545" w:rsidRDefault="0024180A" w:rsidP="0024180A">
            <w:pPr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796" w:type="dxa"/>
            <w:vAlign w:val="center"/>
          </w:tcPr>
          <w:p w:rsidR="0024180A" w:rsidRPr="002B2545" w:rsidRDefault="0024180A" w:rsidP="00241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2351</w:t>
            </w:r>
          </w:p>
        </w:tc>
      </w:tr>
      <w:tr w:rsidR="0024180A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5" w:type="dxa"/>
            <w:vAlign w:val="center"/>
          </w:tcPr>
          <w:p w:rsidR="0024180A" w:rsidRPr="002B2545" w:rsidRDefault="0024180A" w:rsidP="0024180A">
            <w:pPr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796" w:type="dxa"/>
            <w:vAlign w:val="center"/>
          </w:tcPr>
          <w:p w:rsidR="0024180A" w:rsidRPr="002B2545" w:rsidRDefault="0024180A" w:rsidP="00241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3912</w:t>
            </w:r>
          </w:p>
        </w:tc>
      </w:tr>
      <w:tr w:rsidR="0024180A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5" w:type="dxa"/>
            <w:vAlign w:val="center"/>
          </w:tcPr>
          <w:p w:rsidR="0024180A" w:rsidRPr="002B2545" w:rsidRDefault="0024180A" w:rsidP="0024180A">
            <w:pPr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796" w:type="dxa"/>
            <w:vAlign w:val="center"/>
          </w:tcPr>
          <w:p w:rsidR="0024180A" w:rsidRPr="002B2545" w:rsidRDefault="0024180A" w:rsidP="00241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3866</w:t>
            </w:r>
          </w:p>
        </w:tc>
      </w:tr>
      <w:tr w:rsidR="0024180A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5" w:type="dxa"/>
            <w:vAlign w:val="center"/>
          </w:tcPr>
          <w:p w:rsidR="0024180A" w:rsidRPr="002B2545" w:rsidRDefault="0024180A" w:rsidP="0024180A">
            <w:pPr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796" w:type="dxa"/>
            <w:vAlign w:val="center"/>
          </w:tcPr>
          <w:p w:rsidR="0024180A" w:rsidRPr="002B2545" w:rsidRDefault="0024180A" w:rsidP="00241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15</w:t>
            </w:r>
          </w:p>
        </w:tc>
      </w:tr>
      <w:tr w:rsidR="0024180A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5" w:type="dxa"/>
            <w:vAlign w:val="center"/>
          </w:tcPr>
          <w:p w:rsidR="0024180A" w:rsidRPr="002B2545" w:rsidRDefault="0024180A" w:rsidP="0024180A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796" w:type="dxa"/>
            <w:vAlign w:val="center"/>
          </w:tcPr>
          <w:p w:rsidR="0024180A" w:rsidRPr="002B2545" w:rsidRDefault="0024180A" w:rsidP="00241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1091</w:t>
            </w:r>
          </w:p>
        </w:tc>
      </w:tr>
      <w:tr w:rsidR="0024180A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5" w:type="dxa"/>
            <w:vAlign w:val="center"/>
          </w:tcPr>
          <w:p w:rsidR="0024180A" w:rsidRPr="002B2545" w:rsidRDefault="0024180A" w:rsidP="0024180A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796" w:type="dxa"/>
            <w:vAlign w:val="center"/>
          </w:tcPr>
          <w:p w:rsidR="0024180A" w:rsidRPr="002B2545" w:rsidRDefault="0024180A" w:rsidP="00241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140</w:t>
            </w:r>
          </w:p>
        </w:tc>
      </w:tr>
      <w:tr w:rsidR="0024180A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5" w:type="dxa"/>
            <w:vAlign w:val="center"/>
          </w:tcPr>
          <w:p w:rsidR="0024180A" w:rsidRPr="002B2545" w:rsidRDefault="0024180A" w:rsidP="0024180A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796" w:type="dxa"/>
            <w:vAlign w:val="center"/>
          </w:tcPr>
          <w:p w:rsidR="0024180A" w:rsidRPr="002B2545" w:rsidRDefault="0024180A" w:rsidP="00241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</w:tr>
      <w:tr w:rsidR="0024180A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5" w:type="dxa"/>
            <w:vAlign w:val="center"/>
          </w:tcPr>
          <w:p w:rsidR="0024180A" w:rsidRPr="002B2545" w:rsidRDefault="0024180A" w:rsidP="0024180A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796" w:type="dxa"/>
            <w:vAlign w:val="center"/>
          </w:tcPr>
          <w:p w:rsidR="0024180A" w:rsidRPr="002B2545" w:rsidRDefault="0024180A" w:rsidP="00241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66</w:t>
            </w:r>
          </w:p>
        </w:tc>
      </w:tr>
      <w:tr w:rsidR="0024180A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5" w:type="dxa"/>
            <w:vAlign w:val="center"/>
          </w:tcPr>
          <w:p w:rsidR="0024180A" w:rsidRPr="002B2545" w:rsidRDefault="0024180A" w:rsidP="0024180A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796" w:type="dxa"/>
            <w:vAlign w:val="center"/>
          </w:tcPr>
          <w:p w:rsidR="0024180A" w:rsidRPr="002B2545" w:rsidRDefault="0024180A" w:rsidP="00241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75</w:t>
            </w:r>
          </w:p>
        </w:tc>
      </w:tr>
    </w:tbl>
    <w:p w:rsidR="0024180A" w:rsidRPr="002B2545" w:rsidRDefault="0024180A" w:rsidP="0024180A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B755C" w:rsidRDefault="00EB755C" w:rsidP="0024180A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B755C" w:rsidRDefault="00EB755C" w:rsidP="0024180A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24180A" w:rsidRPr="00BE1804" w:rsidRDefault="0024180A" w:rsidP="0024180A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lastRenderedPageBreak/>
        <w:t>Структура занятости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7225"/>
        <w:gridCol w:w="3685"/>
        <w:gridCol w:w="4111"/>
      </w:tblGrid>
      <w:tr w:rsidR="0024180A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5" w:type="dxa"/>
            <w:vAlign w:val="center"/>
          </w:tcPr>
          <w:p w:rsidR="0024180A" w:rsidRPr="002B2545" w:rsidRDefault="0024180A" w:rsidP="0024180A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3685" w:type="dxa"/>
            <w:vAlign w:val="center"/>
          </w:tcPr>
          <w:p w:rsidR="0024180A" w:rsidRPr="002B2545" w:rsidRDefault="0024180A" w:rsidP="00241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  <w:vAlign w:val="center"/>
          </w:tcPr>
          <w:p w:rsidR="0024180A" w:rsidRPr="002B2545" w:rsidRDefault="0024180A" w:rsidP="0024180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24180A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5" w:type="dxa"/>
            <w:vAlign w:val="center"/>
          </w:tcPr>
          <w:p w:rsidR="0024180A" w:rsidRPr="002B2545" w:rsidRDefault="0024180A" w:rsidP="0024180A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3685" w:type="dxa"/>
            <w:vAlign w:val="center"/>
          </w:tcPr>
          <w:p w:rsidR="0024180A" w:rsidRPr="002B2545" w:rsidRDefault="0024180A" w:rsidP="00241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  <w:vAlign w:val="center"/>
          </w:tcPr>
          <w:p w:rsidR="0024180A" w:rsidRPr="002B2545" w:rsidRDefault="0024180A" w:rsidP="0024180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21</w:t>
            </w:r>
          </w:p>
        </w:tc>
      </w:tr>
      <w:tr w:rsidR="0024180A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5" w:type="dxa"/>
            <w:vAlign w:val="center"/>
          </w:tcPr>
          <w:p w:rsidR="0024180A" w:rsidRPr="002B2545" w:rsidRDefault="0024180A" w:rsidP="0024180A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3685" w:type="dxa"/>
            <w:vAlign w:val="center"/>
          </w:tcPr>
          <w:p w:rsidR="0024180A" w:rsidRPr="002B2545" w:rsidRDefault="0024180A" w:rsidP="00241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  <w:vAlign w:val="center"/>
          </w:tcPr>
          <w:p w:rsidR="0024180A" w:rsidRPr="002B2545" w:rsidRDefault="0024180A" w:rsidP="0024180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28</w:t>
            </w:r>
          </w:p>
        </w:tc>
      </w:tr>
      <w:tr w:rsidR="0024180A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5" w:type="dxa"/>
            <w:vAlign w:val="center"/>
          </w:tcPr>
          <w:p w:rsidR="0024180A" w:rsidRPr="002B2545" w:rsidRDefault="0024180A" w:rsidP="0024180A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3685" w:type="dxa"/>
            <w:vAlign w:val="center"/>
          </w:tcPr>
          <w:p w:rsidR="0024180A" w:rsidRPr="002B2545" w:rsidRDefault="0024180A" w:rsidP="00241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  <w:vAlign w:val="center"/>
          </w:tcPr>
          <w:p w:rsidR="0024180A" w:rsidRPr="002B2545" w:rsidRDefault="0024180A" w:rsidP="0024180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118</w:t>
            </w:r>
          </w:p>
        </w:tc>
      </w:tr>
      <w:tr w:rsidR="0024180A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5" w:type="dxa"/>
            <w:vAlign w:val="center"/>
          </w:tcPr>
          <w:p w:rsidR="0024180A" w:rsidRPr="002B2545" w:rsidRDefault="0024180A" w:rsidP="0024180A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3685" w:type="dxa"/>
            <w:vAlign w:val="center"/>
          </w:tcPr>
          <w:p w:rsidR="0024180A" w:rsidRPr="002B2545" w:rsidRDefault="0024180A" w:rsidP="00241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  <w:vAlign w:val="center"/>
          </w:tcPr>
          <w:p w:rsidR="0024180A" w:rsidRPr="002B2545" w:rsidRDefault="0024180A" w:rsidP="0024180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24180A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5" w:type="dxa"/>
            <w:vAlign w:val="center"/>
          </w:tcPr>
          <w:p w:rsidR="0024180A" w:rsidRPr="002B2545" w:rsidRDefault="0024180A" w:rsidP="0024180A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3685" w:type="dxa"/>
            <w:vAlign w:val="center"/>
          </w:tcPr>
          <w:p w:rsidR="0024180A" w:rsidRPr="002B2545" w:rsidRDefault="0024180A" w:rsidP="00241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  <w:vAlign w:val="center"/>
          </w:tcPr>
          <w:p w:rsidR="0024180A" w:rsidRPr="002B2545" w:rsidRDefault="0024180A" w:rsidP="0024180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24180A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5" w:type="dxa"/>
            <w:vAlign w:val="center"/>
          </w:tcPr>
          <w:p w:rsidR="0024180A" w:rsidRPr="002B2545" w:rsidRDefault="0024180A" w:rsidP="0024180A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3685" w:type="dxa"/>
            <w:vAlign w:val="center"/>
          </w:tcPr>
          <w:p w:rsidR="0024180A" w:rsidRPr="002B2545" w:rsidRDefault="0024180A" w:rsidP="00241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  <w:vAlign w:val="center"/>
          </w:tcPr>
          <w:p w:rsidR="0024180A" w:rsidRPr="002B2545" w:rsidRDefault="0024180A" w:rsidP="0024180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22</w:t>
            </w:r>
          </w:p>
        </w:tc>
      </w:tr>
      <w:tr w:rsidR="0024180A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25" w:type="dxa"/>
            <w:vAlign w:val="center"/>
          </w:tcPr>
          <w:p w:rsidR="0024180A" w:rsidRPr="002B2545" w:rsidRDefault="0024180A" w:rsidP="0024180A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3685" w:type="dxa"/>
            <w:vAlign w:val="center"/>
          </w:tcPr>
          <w:p w:rsidR="0024180A" w:rsidRPr="002B2545" w:rsidRDefault="0024180A" w:rsidP="00241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  <w:vAlign w:val="center"/>
          </w:tcPr>
          <w:p w:rsidR="0024180A" w:rsidRPr="002B2545" w:rsidRDefault="0024180A" w:rsidP="0024180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57</w:t>
            </w:r>
          </w:p>
        </w:tc>
      </w:tr>
    </w:tbl>
    <w:p w:rsidR="0024180A" w:rsidRPr="002B2545" w:rsidRDefault="0024180A" w:rsidP="0024180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24180A" w:rsidRPr="002B2545" w:rsidRDefault="0024180A" w:rsidP="0024180A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</w:t>
      </w: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Сельское хозяйство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8926"/>
        <w:gridCol w:w="6095"/>
      </w:tblGrid>
      <w:tr w:rsidR="0024180A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26" w:type="dxa"/>
            <w:vAlign w:val="center"/>
          </w:tcPr>
          <w:p w:rsidR="0024180A" w:rsidRPr="002B2545" w:rsidRDefault="0024180A" w:rsidP="0024180A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всего, га</w:t>
            </w:r>
          </w:p>
        </w:tc>
        <w:tc>
          <w:tcPr>
            <w:tcW w:w="6095" w:type="dxa"/>
            <w:vAlign w:val="center"/>
          </w:tcPr>
          <w:p w:rsidR="0024180A" w:rsidRPr="002B2545" w:rsidRDefault="0024180A" w:rsidP="00241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328</w:t>
            </w:r>
          </w:p>
        </w:tc>
      </w:tr>
      <w:tr w:rsidR="0024180A" w:rsidRPr="002B2545" w:rsidTr="00C81162">
        <w:trPr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26" w:type="dxa"/>
            <w:vAlign w:val="center"/>
          </w:tcPr>
          <w:p w:rsidR="0024180A" w:rsidRPr="002B2545" w:rsidRDefault="0024180A" w:rsidP="0024180A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6095" w:type="dxa"/>
            <w:vAlign w:val="center"/>
          </w:tcPr>
          <w:p w:rsidR="0024180A" w:rsidRPr="002B2545" w:rsidRDefault="0024180A" w:rsidP="00241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150</w:t>
            </w:r>
          </w:p>
        </w:tc>
      </w:tr>
      <w:tr w:rsidR="0024180A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21" w:type="dxa"/>
            <w:gridSpan w:val="2"/>
            <w:vAlign w:val="center"/>
          </w:tcPr>
          <w:p w:rsidR="0024180A" w:rsidRPr="002B2545" w:rsidRDefault="0024180A" w:rsidP="0024180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24180A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26" w:type="dxa"/>
            <w:vAlign w:val="center"/>
          </w:tcPr>
          <w:p w:rsidR="0024180A" w:rsidRPr="002B2545" w:rsidRDefault="0024180A" w:rsidP="0024180A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6095" w:type="dxa"/>
            <w:vAlign w:val="center"/>
          </w:tcPr>
          <w:p w:rsidR="0024180A" w:rsidRPr="002B2545" w:rsidRDefault="0024180A" w:rsidP="00241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</w:t>
            </w:r>
          </w:p>
        </w:tc>
      </w:tr>
      <w:tr w:rsidR="0024180A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26" w:type="dxa"/>
            <w:vAlign w:val="center"/>
          </w:tcPr>
          <w:p w:rsidR="0024180A" w:rsidRPr="002B2545" w:rsidRDefault="0024180A" w:rsidP="0024180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</w:t>
            </w:r>
            <w:r w:rsidR="00C8116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ч. коров</w:t>
            </w:r>
          </w:p>
        </w:tc>
        <w:tc>
          <w:tcPr>
            <w:tcW w:w="6095" w:type="dxa"/>
            <w:vAlign w:val="center"/>
          </w:tcPr>
          <w:p w:rsidR="0024180A" w:rsidRPr="002B2545" w:rsidRDefault="0024180A" w:rsidP="00241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24180A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26" w:type="dxa"/>
            <w:vAlign w:val="center"/>
          </w:tcPr>
          <w:p w:rsidR="0024180A" w:rsidRPr="002B2545" w:rsidRDefault="0024180A" w:rsidP="0024180A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6095" w:type="dxa"/>
            <w:vAlign w:val="center"/>
          </w:tcPr>
          <w:p w:rsidR="0024180A" w:rsidRPr="002B2545" w:rsidRDefault="0024180A" w:rsidP="00241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87</w:t>
            </w:r>
          </w:p>
        </w:tc>
      </w:tr>
      <w:tr w:rsidR="0024180A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26" w:type="dxa"/>
            <w:vAlign w:val="center"/>
          </w:tcPr>
          <w:p w:rsidR="0024180A" w:rsidRPr="002B2545" w:rsidRDefault="0024180A" w:rsidP="0024180A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6095" w:type="dxa"/>
            <w:vAlign w:val="center"/>
          </w:tcPr>
          <w:p w:rsidR="0024180A" w:rsidRPr="002B2545" w:rsidRDefault="0024180A" w:rsidP="00241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495</w:t>
            </w:r>
          </w:p>
        </w:tc>
      </w:tr>
    </w:tbl>
    <w:p w:rsidR="0024180A" w:rsidRPr="002B2545" w:rsidRDefault="0024180A" w:rsidP="0024180A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24180A" w:rsidRPr="00BE1804" w:rsidRDefault="0024180A" w:rsidP="0024180A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Ремонт автодорог</w:t>
      </w:r>
    </w:p>
    <w:p w:rsidR="0024180A" w:rsidRPr="002B2545" w:rsidRDefault="0024180A" w:rsidP="0024180A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2B2545">
        <w:rPr>
          <w:rFonts w:ascii="Times New Roman" w:eastAsia="Times New Roman" w:hAnsi="Times New Roman" w:cs="Times New Roman"/>
          <w:sz w:val="32"/>
          <w:szCs w:val="28"/>
        </w:rPr>
        <w:t>Всего автодорог с твердым покрытием в округе 23,4 км, из них местного значения 10,4 км.</w:t>
      </w:r>
    </w:p>
    <w:p w:rsidR="0024180A" w:rsidRPr="002B2545" w:rsidRDefault="0024180A" w:rsidP="0024180A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24180A" w:rsidRPr="00BE1804" w:rsidRDefault="0024180A" w:rsidP="0024180A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Транспортное сообщение населенных пунктов</w:t>
      </w:r>
    </w:p>
    <w:p w:rsidR="0024180A" w:rsidRPr="002B2545" w:rsidRDefault="0024180A" w:rsidP="0024180A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2B2545">
        <w:rPr>
          <w:rFonts w:ascii="Times New Roman" w:eastAsia="Times New Roman" w:hAnsi="Times New Roman" w:cs="Times New Roman"/>
          <w:sz w:val="32"/>
          <w:szCs w:val="28"/>
        </w:rPr>
        <w:t>По состоянию на 31.12.2023 года в округе функционирует 2 автобусных маршрута.</w:t>
      </w:r>
    </w:p>
    <w:p w:rsidR="0024180A" w:rsidRPr="002B2545" w:rsidRDefault="0024180A" w:rsidP="0024180A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2B2545">
        <w:rPr>
          <w:rFonts w:ascii="Times New Roman" w:eastAsia="Times New Roman" w:hAnsi="Times New Roman" w:cs="Times New Roman"/>
          <w:sz w:val="32"/>
          <w:szCs w:val="28"/>
        </w:rPr>
        <w:t>Телефонная связь с населенными пунктами обеспечена на 100 %.</w:t>
      </w:r>
    </w:p>
    <w:p w:rsidR="0024180A" w:rsidRPr="002B2545" w:rsidRDefault="0024180A" w:rsidP="0024180A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</w:rPr>
      </w:pPr>
    </w:p>
    <w:p w:rsidR="0024180A" w:rsidRPr="00BE1804" w:rsidRDefault="0024180A" w:rsidP="0024180A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Водоснабжение</w:t>
      </w:r>
    </w:p>
    <w:p w:rsidR="0024180A" w:rsidRPr="002B2545" w:rsidRDefault="0024180A" w:rsidP="0024180A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2B2545">
        <w:rPr>
          <w:rFonts w:ascii="Times New Roman" w:eastAsia="Times New Roman" w:hAnsi="Times New Roman" w:cs="Times New Roman"/>
          <w:sz w:val="32"/>
          <w:szCs w:val="28"/>
        </w:rPr>
        <w:t>Из 5 населенных пунктов в 3 вода подается по водопроводу.</w:t>
      </w:r>
    </w:p>
    <w:p w:rsidR="0024180A" w:rsidRPr="002B2545" w:rsidRDefault="0024180A" w:rsidP="0024180A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2B2545">
        <w:rPr>
          <w:rFonts w:ascii="Times New Roman" w:eastAsia="Times New Roman" w:hAnsi="Times New Roman" w:cs="Times New Roman"/>
          <w:sz w:val="32"/>
          <w:szCs w:val="28"/>
        </w:rPr>
        <w:t>В округе имеется 3 глубинных скважины, 2 водопроводных башни.</w:t>
      </w:r>
    </w:p>
    <w:p w:rsidR="0024180A" w:rsidRPr="002B2545" w:rsidRDefault="0024180A" w:rsidP="0024180A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</w:rPr>
      </w:pPr>
    </w:p>
    <w:p w:rsidR="0024180A" w:rsidRPr="00BE1804" w:rsidRDefault="0024180A" w:rsidP="0024180A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Теплоснабжение и электроснабжение округа</w:t>
      </w:r>
    </w:p>
    <w:p w:rsidR="0024180A" w:rsidRPr="002B2545" w:rsidRDefault="0024180A" w:rsidP="0024180A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2B2545">
        <w:rPr>
          <w:rFonts w:ascii="Times New Roman" w:eastAsia="Times New Roman" w:hAnsi="Times New Roman" w:cs="Times New Roman"/>
          <w:sz w:val="32"/>
          <w:szCs w:val="28"/>
        </w:rPr>
        <w:t>Всего имеется 2 котельных, которые отапливают объекты образования.</w:t>
      </w:r>
    </w:p>
    <w:p w:rsidR="0024180A" w:rsidRPr="002B2545" w:rsidRDefault="0024180A" w:rsidP="0024180A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2B2545">
        <w:rPr>
          <w:rFonts w:ascii="Times New Roman" w:eastAsia="Times New Roman" w:hAnsi="Times New Roman" w:cs="Times New Roman"/>
          <w:sz w:val="32"/>
          <w:szCs w:val="28"/>
        </w:rPr>
        <w:t>Обеспеченность населенных пунктов округа электроэнергией 100 %.</w:t>
      </w:r>
    </w:p>
    <w:p w:rsidR="0024180A" w:rsidRPr="002B2545" w:rsidRDefault="0024180A" w:rsidP="0024180A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2B2545">
        <w:rPr>
          <w:rFonts w:ascii="Times New Roman" w:eastAsia="Times New Roman" w:hAnsi="Times New Roman" w:cs="Times New Roman"/>
          <w:sz w:val="32"/>
          <w:szCs w:val="28"/>
        </w:rPr>
        <w:t>Поставку электроэнергии в округ осуществляют ПАО «ТНС ЭнергоКубань»</w:t>
      </w:r>
    </w:p>
    <w:p w:rsidR="0024180A" w:rsidRPr="002B2545" w:rsidRDefault="0024180A" w:rsidP="0024180A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</w:rPr>
      </w:pPr>
    </w:p>
    <w:p w:rsidR="0024180A" w:rsidRPr="00BE1804" w:rsidRDefault="0024180A" w:rsidP="0024180A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Газоснабжение</w:t>
      </w:r>
    </w:p>
    <w:p w:rsidR="0024180A" w:rsidRPr="002B2545" w:rsidRDefault="0024180A" w:rsidP="0024180A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2B2545">
        <w:rPr>
          <w:rFonts w:ascii="Times New Roman" w:eastAsia="Times New Roman" w:hAnsi="Times New Roman" w:cs="Times New Roman"/>
          <w:sz w:val="32"/>
          <w:szCs w:val="28"/>
        </w:rPr>
        <w:t>Из 2320 дворов на сегодняшний день газифицировано 1334.</w:t>
      </w:r>
    </w:p>
    <w:p w:rsidR="0024180A" w:rsidRPr="002B2545" w:rsidRDefault="0024180A" w:rsidP="0024180A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</w:p>
    <w:p w:rsidR="0024180A" w:rsidRPr="00BE1804" w:rsidRDefault="0024180A" w:rsidP="0024180A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3539"/>
        <w:gridCol w:w="3119"/>
        <w:gridCol w:w="2835"/>
        <w:gridCol w:w="2409"/>
        <w:gridCol w:w="3119"/>
      </w:tblGrid>
      <w:tr w:rsidR="0024180A" w:rsidRPr="002B2545" w:rsidTr="00A9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</w:tcPr>
          <w:p w:rsidR="0024180A" w:rsidRPr="002B2545" w:rsidRDefault="00C81162" w:rsidP="0024180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24180A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3119" w:type="dxa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24180A" w:rsidRPr="002B2545" w:rsidRDefault="00C81162" w:rsidP="0024180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24180A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учащихся/детей</w:t>
            </w:r>
          </w:p>
        </w:tc>
        <w:tc>
          <w:tcPr>
            <w:tcW w:w="2409" w:type="dxa"/>
          </w:tcPr>
          <w:p w:rsidR="0024180A" w:rsidRPr="002B2545" w:rsidRDefault="00C81162" w:rsidP="0024180A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24180A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учителей/ воспитателей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</w:tcPr>
          <w:p w:rsidR="0024180A" w:rsidRPr="002B2545" w:rsidRDefault="00C81162" w:rsidP="0024180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24180A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аличие телефона, интернета               </w:t>
            </w:r>
            <w:proofErr w:type="gramStart"/>
            <w:r w:rsidR="0024180A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(</w:t>
            </w:r>
            <w:proofErr w:type="gramEnd"/>
            <w:r w:rsidR="0024180A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для школ)</w:t>
            </w:r>
          </w:p>
        </w:tc>
      </w:tr>
      <w:tr w:rsidR="0024180A" w:rsidRPr="002B2545" w:rsidTr="00C81162">
        <w:trPr>
          <w:trHeight w:val="5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МБОУ ООШ № 31</w:t>
            </w:r>
          </w:p>
        </w:tc>
        <w:tc>
          <w:tcPr>
            <w:tcW w:w="3119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Шалагина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Лилия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Шайдулловна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  <w:t>944</w:t>
            </w:r>
          </w:p>
        </w:tc>
        <w:tc>
          <w:tcPr>
            <w:tcW w:w="2409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67-66-12</w:t>
            </w:r>
          </w:p>
        </w:tc>
      </w:tr>
      <w:tr w:rsidR="0024180A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:rsidR="0024180A" w:rsidRPr="002B2545" w:rsidRDefault="0024180A" w:rsidP="00C81162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МАДОУ Д</w:t>
            </w:r>
            <w:r w:rsidR="00C8116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</w:t>
            </w: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№ 18</w:t>
            </w:r>
          </w:p>
        </w:tc>
        <w:tc>
          <w:tcPr>
            <w:tcW w:w="3119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Чистополова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  <w:p w:rsidR="0024180A" w:rsidRPr="002B2545" w:rsidRDefault="0024180A" w:rsidP="0024180A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Олеся Павловна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320</w:t>
            </w:r>
          </w:p>
        </w:tc>
        <w:tc>
          <w:tcPr>
            <w:tcW w:w="2409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67-67-18</w:t>
            </w:r>
          </w:p>
        </w:tc>
      </w:tr>
    </w:tbl>
    <w:p w:rsidR="0024180A" w:rsidRPr="002B2545" w:rsidRDefault="0024180A" w:rsidP="0024180A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входит 1 общеобразовательная школа.</w:t>
      </w:r>
    </w:p>
    <w:p w:rsidR="0024180A" w:rsidRPr="002B2545" w:rsidRDefault="0024180A" w:rsidP="0024180A">
      <w:pPr>
        <w:spacing w:after="0"/>
        <w:ind w:left="426" w:firstLine="141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Школа обеспечена компьютерной техникой, телефонизирована, подключена к сети «Интернет». </w:t>
      </w:r>
    </w:p>
    <w:p w:rsidR="0024180A" w:rsidRPr="002B2545" w:rsidRDefault="0024180A" w:rsidP="0024180A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24"/>
          <w:szCs w:val="32"/>
          <w:lang w:eastAsia="ar-SA"/>
        </w:rPr>
      </w:pPr>
    </w:p>
    <w:p w:rsidR="00EB755C" w:rsidRDefault="00EB755C" w:rsidP="0024180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B755C" w:rsidRDefault="00EB755C" w:rsidP="0024180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B755C" w:rsidRDefault="00EB755C" w:rsidP="0024180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24180A" w:rsidRPr="00BE1804" w:rsidRDefault="0024180A" w:rsidP="0024180A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lastRenderedPageBreak/>
        <w:t>Здравоохранение (учреждения здравоохранения)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8075"/>
        <w:gridCol w:w="6946"/>
      </w:tblGrid>
      <w:tr w:rsidR="0024180A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75" w:type="dxa"/>
            <w:vAlign w:val="center"/>
          </w:tcPr>
          <w:p w:rsidR="0024180A" w:rsidRPr="002B2545" w:rsidRDefault="00C81162" w:rsidP="0024180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24180A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6946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</w:tr>
      <w:tr w:rsidR="0024180A" w:rsidRPr="002B2545" w:rsidTr="00C81162">
        <w:trPr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75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 Глебовское</w:t>
            </w:r>
          </w:p>
        </w:tc>
        <w:tc>
          <w:tcPr>
            <w:tcW w:w="6946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Даллакян</w:t>
            </w:r>
            <w:proofErr w:type="spellEnd"/>
            <w:r w:rsidRPr="002B254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К. Р.</w:t>
            </w:r>
          </w:p>
        </w:tc>
      </w:tr>
      <w:tr w:rsidR="0024180A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75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 Южная Озереевка</w:t>
            </w:r>
          </w:p>
        </w:tc>
        <w:tc>
          <w:tcPr>
            <w:tcW w:w="6946" w:type="dxa"/>
            <w:vAlign w:val="center"/>
          </w:tcPr>
          <w:p w:rsidR="0024180A" w:rsidRPr="002B2545" w:rsidRDefault="0024180A" w:rsidP="0024180A">
            <w:pPr>
              <w:tabs>
                <w:tab w:val="left" w:pos="1680"/>
                <w:tab w:val="left" w:pos="61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proofErr w:type="spellStart"/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Стельмахова</w:t>
            </w:r>
            <w:proofErr w:type="spellEnd"/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М.И.</w:t>
            </w:r>
          </w:p>
        </w:tc>
      </w:tr>
      <w:tr w:rsidR="0024180A" w:rsidRPr="002B2545" w:rsidTr="00C81162">
        <w:trPr>
          <w:trHeight w:val="4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75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 Северная Озереевка</w:t>
            </w:r>
          </w:p>
        </w:tc>
        <w:tc>
          <w:tcPr>
            <w:tcW w:w="6946" w:type="dxa"/>
            <w:vAlign w:val="center"/>
          </w:tcPr>
          <w:p w:rsidR="0024180A" w:rsidRPr="002B2545" w:rsidRDefault="0024180A" w:rsidP="0024180A">
            <w:pPr>
              <w:tabs>
                <w:tab w:val="left" w:pos="1680"/>
                <w:tab w:val="left" w:pos="61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Большакова О. Я.</w:t>
            </w:r>
          </w:p>
        </w:tc>
      </w:tr>
      <w:tr w:rsidR="0024180A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75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 Васильевка</w:t>
            </w:r>
          </w:p>
        </w:tc>
        <w:tc>
          <w:tcPr>
            <w:tcW w:w="6946" w:type="dxa"/>
            <w:vAlign w:val="center"/>
          </w:tcPr>
          <w:p w:rsidR="0024180A" w:rsidRPr="002B2545" w:rsidRDefault="0024180A" w:rsidP="0024180A">
            <w:pPr>
              <w:tabs>
                <w:tab w:val="left" w:pos="1680"/>
                <w:tab w:val="left" w:pos="61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Чадная Н.В.</w:t>
            </w:r>
          </w:p>
        </w:tc>
      </w:tr>
    </w:tbl>
    <w:p w:rsidR="0024180A" w:rsidRPr="002B2545" w:rsidRDefault="0024180A" w:rsidP="0024180A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функционируют 4 объекта здравоохранения. </w:t>
      </w:r>
    </w:p>
    <w:p w:rsidR="0024180A" w:rsidRPr="002B2545" w:rsidRDefault="0024180A" w:rsidP="0024180A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80A" w:rsidRPr="00BE1804" w:rsidRDefault="0024180A" w:rsidP="0024180A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Культура и спорт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5240"/>
        <w:gridCol w:w="4961"/>
        <w:gridCol w:w="4820"/>
      </w:tblGrid>
      <w:tr w:rsidR="0024180A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0" w:type="dxa"/>
            <w:vAlign w:val="center"/>
          </w:tcPr>
          <w:p w:rsidR="0024180A" w:rsidRPr="002B2545" w:rsidRDefault="00C81162" w:rsidP="0024180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24180A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4961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24180A" w:rsidRPr="002B2545" w:rsidRDefault="00C81162" w:rsidP="0024180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</w:t>
            </w:r>
            <w:r w:rsidR="0024180A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елефон</w:t>
            </w:r>
          </w:p>
        </w:tc>
      </w:tr>
      <w:tr w:rsidR="0024180A" w:rsidRPr="002B2545" w:rsidTr="00C81162">
        <w:trPr>
          <w:trHeight w:val="5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0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Клуб село Васильевка</w:t>
            </w:r>
          </w:p>
        </w:tc>
        <w:tc>
          <w:tcPr>
            <w:tcW w:w="4961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Бондаренко Андрей Владимирович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24180A" w:rsidRPr="002B2545" w:rsidRDefault="0024180A" w:rsidP="0024180A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89183570408</w:t>
            </w:r>
          </w:p>
        </w:tc>
      </w:tr>
    </w:tbl>
    <w:p w:rsidR="0024180A" w:rsidRPr="002B2545" w:rsidRDefault="0024180A" w:rsidP="0024180A">
      <w:pPr>
        <w:spacing w:after="0"/>
        <w:ind w:left="426"/>
        <w:rPr>
          <w:rFonts w:ascii="Times New Roman" w:eastAsia="Constantia" w:hAnsi="Times New Roman" w:cs="Times New Roman"/>
          <w:b/>
          <w:bCs/>
          <w:sz w:val="14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 </w:t>
      </w:r>
    </w:p>
    <w:p w:rsidR="0024180A" w:rsidRPr="002B2545" w:rsidRDefault="0024180A" w:rsidP="0024180A">
      <w:pPr>
        <w:spacing w:after="0"/>
        <w:ind w:left="426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2B254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имеются 2 спортивные площадки.</w:t>
      </w:r>
    </w:p>
    <w:p w:rsidR="0024180A" w:rsidRPr="002B2545" w:rsidRDefault="0024180A" w:rsidP="0024180A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24180A" w:rsidRPr="002B2545" w:rsidRDefault="0024180A" w:rsidP="0024180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Общественные и религиозные объединения</w:t>
      </w:r>
    </w:p>
    <w:p w:rsidR="0024180A" w:rsidRPr="0024180A" w:rsidRDefault="0024180A" w:rsidP="0024180A">
      <w:pPr>
        <w:spacing w:after="0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Православный приход храма святых благоверных князей страстотерпцев Бориса и Глеба, село Глебовское, переулок Мирный, 1.</w:t>
      </w:r>
    </w:p>
    <w:p w:rsidR="0024687B" w:rsidRPr="0000563F" w:rsidRDefault="0024687B" w:rsidP="00950AA8">
      <w:pPr>
        <w:spacing w:after="0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3E4486" w:rsidRPr="0000563F" w:rsidRDefault="003E4486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C515E5" w:rsidRPr="0000563F" w:rsidRDefault="00C515E5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00563F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00563F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FC2136" w:rsidRPr="00C81162" w:rsidRDefault="00FC2136" w:rsidP="00C81162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  <w:r>
        <w:rPr>
          <w:rFonts w:ascii="Times New Roman" w:eastAsia="Constantia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7FB783CC" wp14:editId="3E48238B">
            <wp:simplePos x="0" y="0"/>
            <wp:positionH relativeFrom="margin">
              <wp:align>left</wp:align>
            </wp:positionH>
            <wp:positionV relativeFrom="paragraph">
              <wp:posOffset>17755</wp:posOffset>
            </wp:positionV>
            <wp:extent cx="9506585" cy="795020"/>
            <wp:effectExtent l="0" t="0" r="0" b="508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585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136" w:rsidRPr="00FC2136" w:rsidRDefault="00FC2136" w:rsidP="00BE1804">
      <w:pPr>
        <w:spacing w:after="0" w:line="240" w:lineRule="auto"/>
        <w:ind w:left="425"/>
        <w:jc w:val="center"/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</w:pPr>
      <w:r w:rsidRPr="00FC2136"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  <w:t xml:space="preserve">ПАСПОРТ </w:t>
      </w:r>
    </w:p>
    <w:p w:rsidR="00FC2136" w:rsidRDefault="00FC2136" w:rsidP="00BE1804">
      <w:pPr>
        <w:spacing w:after="0" w:line="240" w:lineRule="auto"/>
        <w:ind w:left="425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FC2136"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  <w:t>НАТУХАЕВСКОГО СЕЛЬСКОГО ОКРУГА</w:t>
      </w:r>
    </w:p>
    <w:p w:rsidR="00FC2136" w:rsidRPr="002B2545" w:rsidRDefault="00FC2136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7366"/>
        <w:gridCol w:w="7655"/>
      </w:tblGrid>
      <w:tr w:rsidR="003B5842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66" w:type="dxa"/>
            <w:vAlign w:val="center"/>
          </w:tcPr>
          <w:p w:rsidR="003E4486" w:rsidRPr="002B2545" w:rsidRDefault="003E4486" w:rsidP="003E4486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7655" w:type="dxa"/>
            <w:vAlign w:val="center"/>
          </w:tcPr>
          <w:p w:rsidR="003E4486" w:rsidRPr="002B2545" w:rsidRDefault="001C027E" w:rsidP="003E4486">
            <w:pPr>
              <w:tabs>
                <w:tab w:val="left" w:pos="8280"/>
              </w:tabs>
              <w:snapToGrid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Чалдаева</w:t>
            </w:r>
            <w:proofErr w:type="spellEnd"/>
            <w:r w:rsidRPr="002B254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Вера Васильевна</w:t>
            </w:r>
          </w:p>
        </w:tc>
      </w:tr>
      <w:tr w:rsidR="003B5842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66" w:type="dxa"/>
            <w:vAlign w:val="center"/>
          </w:tcPr>
          <w:p w:rsidR="003E4486" w:rsidRPr="002B2545" w:rsidRDefault="003E4486" w:rsidP="003E4486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7655" w:type="dxa"/>
            <w:vAlign w:val="center"/>
          </w:tcPr>
          <w:p w:rsidR="00EF59AA" w:rsidRPr="002B2545" w:rsidRDefault="003E4486" w:rsidP="00EF59AA">
            <w:pPr>
              <w:tabs>
                <w:tab w:val="left" w:pos="8280"/>
              </w:tabs>
              <w:snapToGrid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ст. Натухаевская, х. </w:t>
            </w:r>
            <w:r w:rsidR="00EF59AA"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Семигорский, х. Ленинский путь,</w:t>
            </w:r>
          </w:p>
          <w:p w:rsidR="003E4486" w:rsidRPr="002B2545" w:rsidRDefault="003E4486" w:rsidP="00EF59AA">
            <w:pPr>
              <w:tabs>
                <w:tab w:val="left" w:pos="8280"/>
              </w:tabs>
              <w:snapToGrid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х. Победа, п/х Семигорье</w:t>
            </w:r>
          </w:p>
        </w:tc>
      </w:tr>
      <w:tr w:rsidR="003B5842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66" w:type="dxa"/>
            <w:vAlign w:val="center"/>
          </w:tcPr>
          <w:p w:rsidR="003E4486" w:rsidRPr="002B2545" w:rsidRDefault="003E4486" w:rsidP="003E4486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7655" w:type="dxa"/>
            <w:vAlign w:val="center"/>
          </w:tcPr>
          <w:p w:rsidR="003E4486" w:rsidRPr="002B2545" w:rsidRDefault="003E4486" w:rsidP="003E4486">
            <w:pPr>
              <w:tabs>
                <w:tab w:val="left" w:pos="8280"/>
              </w:tabs>
              <w:snapToGrid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1676</w:t>
            </w:r>
            <w:r w:rsidR="00C36434"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</w:t>
            </w: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га</w:t>
            </w:r>
          </w:p>
        </w:tc>
      </w:tr>
      <w:tr w:rsidR="003B5842" w:rsidRPr="002B2545" w:rsidTr="00C81162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66" w:type="dxa"/>
            <w:vAlign w:val="center"/>
          </w:tcPr>
          <w:p w:rsidR="003E4486" w:rsidRPr="002B2545" w:rsidRDefault="003E4486" w:rsidP="003E4486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7655" w:type="dxa"/>
            <w:vAlign w:val="center"/>
          </w:tcPr>
          <w:p w:rsidR="003E4486" w:rsidRPr="002B2545" w:rsidRDefault="006815F4" w:rsidP="001C027E">
            <w:pPr>
              <w:tabs>
                <w:tab w:val="left" w:pos="8280"/>
              </w:tabs>
              <w:snapToGrid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 w:rsidR="001C027E"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  <w:r w:rsidR="00CE16FF"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</w:t>
            </w: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00</w:t>
            </w:r>
            <w:r w:rsidR="003E4486"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  <w:p w:rsidR="001C027E" w:rsidRPr="002B2545" w:rsidRDefault="001C027E" w:rsidP="001C027E">
            <w:pPr>
              <w:tabs>
                <w:tab w:val="left" w:pos="8280"/>
              </w:tabs>
              <w:snapToGrid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(ст. Натухаевская- 13070, х. Семигорский- 3300, х. Победа- 330, х. Ленинский путь- 1100)</w:t>
            </w:r>
          </w:p>
        </w:tc>
      </w:tr>
      <w:tr w:rsidR="003B5842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66" w:type="dxa"/>
            <w:vAlign w:val="center"/>
          </w:tcPr>
          <w:p w:rsidR="003E4486" w:rsidRPr="002B2545" w:rsidRDefault="003E4486" w:rsidP="003E4486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7655" w:type="dxa"/>
            <w:vAlign w:val="center"/>
          </w:tcPr>
          <w:p w:rsidR="003E4486" w:rsidRPr="002B2545" w:rsidRDefault="003E4486" w:rsidP="003E4486">
            <w:pPr>
              <w:tabs>
                <w:tab w:val="left" w:pos="8280"/>
              </w:tabs>
              <w:snapToGrid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сельское хозяйство</w:t>
            </w:r>
          </w:p>
        </w:tc>
      </w:tr>
    </w:tbl>
    <w:p w:rsidR="003E4486" w:rsidRPr="002B2545" w:rsidRDefault="003E4486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1C027E" w:rsidRPr="00BE1804" w:rsidRDefault="001C027E" w:rsidP="001C027E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Демографические показатели</w:t>
      </w:r>
    </w:p>
    <w:tbl>
      <w:tblPr>
        <w:tblStyle w:val="-55"/>
        <w:tblW w:w="15021" w:type="dxa"/>
        <w:tblLayout w:type="fixed"/>
        <w:tblLook w:val="04A0" w:firstRow="1" w:lastRow="0" w:firstColumn="1" w:lastColumn="0" w:noHBand="0" w:noVBand="1"/>
      </w:tblPr>
      <w:tblGrid>
        <w:gridCol w:w="7366"/>
        <w:gridCol w:w="7655"/>
      </w:tblGrid>
      <w:tr w:rsidR="00A9108F" w:rsidRPr="00A9108F" w:rsidTr="00A910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BCD9DE" w:themeFill="accent5" w:themeFillTint="66"/>
          </w:tcPr>
          <w:p w:rsidR="001C027E" w:rsidRPr="00A9108F" w:rsidRDefault="001C027E" w:rsidP="001C027E">
            <w:pPr>
              <w:ind w:left="-404" w:firstLine="404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655" w:type="dxa"/>
            <w:shd w:val="clear" w:color="auto" w:fill="BCD9DE" w:themeFill="accent5" w:themeFillTint="66"/>
          </w:tcPr>
          <w:p w:rsidR="001C027E" w:rsidRPr="00A9108F" w:rsidRDefault="001C027E" w:rsidP="001C02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000000" w:themeColor="text1"/>
                <w:sz w:val="32"/>
                <w:szCs w:val="32"/>
              </w:rPr>
            </w:pPr>
            <w:r w:rsidRPr="00A9108F">
              <w:rPr>
                <w:rFonts w:ascii="Times New Roman" w:eastAsia="Calibri" w:hAnsi="Times New Roman" w:cs="Times New Roman"/>
                <w:b w:val="0"/>
                <w:color w:val="000000" w:themeColor="text1"/>
                <w:sz w:val="32"/>
                <w:szCs w:val="32"/>
              </w:rPr>
              <w:t>8167</w:t>
            </w:r>
          </w:p>
        </w:tc>
      </w:tr>
      <w:tr w:rsidR="001C027E" w:rsidRPr="002B2545" w:rsidTr="00A9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BCD9DE" w:themeFill="accent5" w:themeFillTint="66"/>
          </w:tcPr>
          <w:p w:rsidR="001C027E" w:rsidRPr="00A9108F" w:rsidRDefault="001C027E" w:rsidP="001C027E">
            <w:pPr>
              <w:ind w:left="-404" w:firstLine="404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655" w:type="dxa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9633</w:t>
            </w:r>
          </w:p>
        </w:tc>
      </w:tr>
      <w:tr w:rsidR="001C027E" w:rsidRPr="002B2545" w:rsidTr="00A9108F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BCD9DE" w:themeFill="accent5" w:themeFillTint="66"/>
          </w:tcPr>
          <w:p w:rsidR="001C027E" w:rsidRPr="00A9108F" w:rsidRDefault="001C027E" w:rsidP="001C027E">
            <w:pPr>
              <w:ind w:left="-404" w:firstLine="404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655" w:type="dxa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11683</w:t>
            </w:r>
          </w:p>
        </w:tc>
      </w:tr>
      <w:tr w:rsidR="001C027E" w:rsidRPr="002B2545" w:rsidTr="00A9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BCD9DE" w:themeFill="accent5" w:themeFillTint="66"/>
          </w:tcPr>
          <w:p w:rsidR="001C027E" w:rsidRPr="00A9108F" w:rsidRDefault="001C027E" w:rsidP="001C027E">
            <w:pPr>
              <w:ind w:firstLine="23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655" w:type="dxa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30</w:t>
            </w:r>
          </w:p>
        </w:tc>
      </w:tr>
      <w:tr w:rsidR="001C027E" w:rsidRPr="002B2545" w:rsidTr="00A9108F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BCD9DE" w:themeFill="accent5" w:themeFillTint="66"/>
          </w:tcPr>
          <w:p w:rsidR="001C027E" w:rsidRPr="00A9108F" w:rsidRDefault="001C027E" w:rsidP="001C027E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655" w:type="dxa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4151</w:t>
            </w:r>
          </w:p>
        </w:tc>
      </w:tr>
      <w:tr w:rsidR="001C027E" w:rsidRPr="002B2545" w:rsidTr="00A9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BCD9DE" w:themeFill="accent5" w:themeFillTint="66"/>
          </w:tcPr>
          <w:p w:rsidR="001C027E" w:rsidRPr="00A9108F" w:rsidRDefault="001C027E" w:rsidP="001C027E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655" w:type="dxa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432</w:t>
            </w:r>
          </w:p>
        </w:tc>
      </w:tr>
      <w:tr w:rsidR="001C027E" w:rsidRPr="002B2545" w:rsidTr="00A9108F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BCD9DE" w:themeFill="accent5" w:themeFillTint="66"/>
          </w:tcPr>
          <w:p w:rsidR="001C027E" w:rsidRPr="00A9108F" w:rsidRDefault="001C027E" w:rsidP="001C027E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655" w:type="dxa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2</w:t>
            </w:r>
          </w:p>
        </w:tc>
      </w:tr>
      <w:tr w:rsidR="001C027E" w:rsidRPr="002B2545" w:rsidTr="00A9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BCD9DE" w:themeFill="accent5" w:themeFillTint="66"/>
          </w:tcPr>
          <w:p w:rsidR="001C027E" w:rsidRPr="00A9108F" w:rsidRDefault="001C027E" w:rsidP="001C027E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655" w:type="dxa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312</w:t>
            </w:r>
          </w:p>
        </w:tc>
      </w:tr>
      <w:tr w:rsidR="001C027E" w:rsidRPr="002B2545" w:rsidTr="00A9108F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BCD9DE" w:themeFill="accent5" w:themeFillTint="66"/>
          </w:tcPr>
          <w:p w:rsidR="001C027E" w:rsidRPr="00A9108F" w:rsidRDefault="001C027E" w:rsidP="001C027E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655" w:type="dxa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398</w:t>
            </w:r>
          </w:p>
        </w:tc>
      </w:tr>
    </w:tbl>
    <w:p w:rsidR="001C027E" w:rsidRPr="002B2545" w:rsidRDefault="001C027E" w:rsidP="001C027E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C81162" w:rsidRDefault="00C81162" w:rsidP="001C027E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p w:rsidR="001C027E" w:rsidRPr="00BE1804" w:rsidRDefault="001C027E" w:rsidP="001C027E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lastRenderedPageBreak/>
        <w:t>Структура занятости</w:t>
      </w:r>
    </w:p>
    <w:tbl>
      <w:tblPr>
        <w:tblStyle w:val="-55"/>
        <w:tblW w:w="15021" w:type="dxa"/>
        <w:tblLayout w:type="fixed"/>
        <w:tblLook w:val="04A0" w:firstRow="1" w:lastRow="0" w:firstColumn="1" w:lastColumn="0" w:noHBand="0" w:noVBand="1"/>
      </w:tblPr>
      <w:tblGrid>
        <w:gridCol w:w="7366"/>
        <w:gridCol w:w="2835"/>
        <w:gridCol w:w="4820"/>
      </w:tblGrid>
      <w:tr w:rsidR="00A9108F" w:rsidRPr="00A9108F" w:rsidTr="00C811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835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820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8</w:t>
            </w:r>
          </w:p>
        </w:tc>
      </w:tr>
      <w:tr w:rsidR="001C027E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jc w:val="right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835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820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375</w:t>
            </w:r>
          </w:p>
        </w:tc>
      </w:tr>
      <w:tr w:rsidR="001C027E" w:rsidRPr="002B2545" w:rsidTr="00C81162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835" w:type="dxa"/>
            <w:vAlign w:val="center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820" w:type="dxa"/>
            <w:vAlign w:val="center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14</w:t>
            </w:r>
          </w:p>
        </w:tc>
      </w:tr>
      <w:tr w:rsidR="001C027E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jc w:val="right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835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820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164</w:t>
            </w:r>
          </w:p>
        </w:tc>
      </w:tr>
      <w:tr w:rsidR="001C027E" w:rsidRPr="002B2545" w:rsidTr="00C81162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835" w:type="dxa"/>
            <w:vAlign w:val="center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820" w:type="dxa"/>
            <w:vAlign w:val="center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1C027E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jc w:val="right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835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820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1C027E" w:rsidRPr="002B2545" w:rsidTr="00C81162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835" w:type="dxa"/>
            <w:vAlign w:val="center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820" w:type="dxa"/>
            <w:vAlign w:val="center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130</w:t>
            </w:r>
          </w:p>
        </w:tc>
      </w:tr>
      <w:tr w:rsidR="001C027E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jc w:val="right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835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820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459</w:t>
            </w:r>
          </w:p>
        </w:tc>
      </w:tr>
    </w:tbl>
    <w:p w:rsidR="001C027E" w:rsidRPr="002B2545" w:rsidRDefault="001C027E" w:rsidP="001C027E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1C027E" w:rsidRPr="00BE1804" w:rsidRDefault="001C027E" w:rsidP="001C027E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 xml:space="preserve"> Сельское хозяйство</w:t>
      </w:r>
    </w:p>
    <w:tbl>
      <w:tblPr>
        <w:tblStyle w:val="-55"/>
        <w:tblW w:w="15021" w:type="dxa"/>
        <w:tblLayout w:type="fixed"/>
        <w:tblLook w:val="04A0" w:firstRow="1" w:lastRow="0" w:firstColumn="1" w:lastColumn="0" w:noHBand="0" w:noVBand="1"/>
      </w:tblPr>
      <w:tblGrid>
        <w:gridCol w:w="9159"/>
        <w:gridCol w:w="5862"/>
      </w:tblGrid>
      <w:tr w:rsidR="00A9108F" w:rsidRPr="00A9108F" w:rsidTr="00C811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9" w:type="dxa"/>
            <w:shd w:val="clear" w:color="auto" w:fill="BCD9DE" w:themeFill="accent5" w:themeFillTint="66"/>
            <w:vAlign w:val="center"/>
          </w:tcPr>
          <w:p w:rsidR="001C027E" w:rsidRPr="00A9108F" w:rsidRDefault="001C027E" w:rsidP="00A9108F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Площадь сельскохозяйственных угодий, всего, га</w:t>
            </w:r>
          </w:p>
        </w:tc>
        <w:tc>
          <w:tcPr>
            <w:tcW w:w="5862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10750</w:t>
            </w:r>
          </w:p>
        </w:tc>
      </w:tr>
      <w:tr w:rsidR="001C027E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9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jc w:val="right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5862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3986</w:t>
            </w:r>
          </w:p>
        </w:tc>
      </w:tr>
      <w:tr w:rsidR="001C027E" w:rsidRPr="002B2545" w:rsidTr="00C81162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9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jc w:val="right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ЛПХ</w:t>
            </w:r>
          </w:p>
        </w:tc>
        <w:tc>
          <w:tcPr>
            <w:tcW w:w="5862" w:type="dxa"/>
            <w:vAlign w:val="center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146</w:t>
            </w:r>
          </w:p>
        </w:tc>
      </w:tr>
      <w:tr w:rsidR="001C027E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1" w:type="dxa"/>
            <w:gridSpan w:val="2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1C027E" w:rsidRPr="002B2545" w:rsidTr="00C81162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9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5862" w:type="dxa"/>
            <w:vAlign w:val="center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209</w:t>
            </w:r>
          </w:p>
        </w:tc>
      </w:tr>
      <w:tr w:rsidR="001C027E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9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 xml:space="preserve">в </w:t>
            </w:r>
            <w:proofErr w:type="spellStart"/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т.ч</w:t>
            </w:r>
            <w:proofErr w:type="spellEnd"/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. коров</w:t>
            </w:r>
          </w:p>
        </w:tc>
        <w:tc>
          <w:tcPr>
            <w:tcW w:w="5862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</w:t>
            </w:r>
          </w:p>
        </w:tc>
      </w:tr>
      <w:tr w:rsidR="001C027E" w:rsidRPr="002B2545" w:rsidTr="00C81162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9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5862" w:type="dxa"/>
            <w:vAlign w:val="center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96</w:t>
            </w:r>
          </w:p>
        </w:tc>
      </w:tr>
      <w:tr w:rsidR="001C027E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9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5862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</w:tr>
      <w:tr w:rsidR="001C027E" w:rsidRPr="002B2545" w:rsidTr="00C81162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9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</w:pPr>
            <w:r w:rsidRPr="00A9108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5862" w:type="dxa"/>
            <w:vAlign w:val="center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2106</w:t>
            </w:r>
          </w:p>
        </w:tc>
      </w:tr>
    </w:tbl>
    <w:p w:rsidR="001C027E" w:rsidRPr="002B2545" w:rsidRDefault="001C027E" w:rsidP="001C027E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C027E" w:rsidRPr="00BE1804" w:rsidRDefault="001C027E" w:rsidP="001C027E">
      <w:pPr>
        <w:spacing w:after="0"/>
        <w:ind w:left="426" w:firstLine="141"/>
        <w:rPr>
          <w:rFonts w:ascii="Times New Roman" w:eastAsia="Times New Roman" w:hAnsi="Times New Roman" w:cs="Times New Roman"/>
          <w:b/>
          <w:color w:val="009999"/>
          <w:sz w:val="32"/>
        </w:rPr>
      </w:pPr>
      <w:r w:rsidRPr="00BE1804">
        <w:rPr>
          <w:rFonts w:ascii="Times New Roman" w:eastAsia="Times New Roman" w:hAnsi="Times New Roman" w:cs="Times New Roman"/>
          <w:b/>
          <w:color w:val="009999"/>
          <w:sz w:val="32"/>
        </w:rPr>
        <w:t>Ремонт автодорог</w:t>
      </w:r>
    </w:p>
    <w:p w:rsidR="001C027E" w:rsidRPr="002B2545" w:rsidRDefault="001C027E" w:rsidP="001C027E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  <w:r w:rsidRPr="002B2545">
        <w:rPr>
          <w:rFonts w:ascii="Times New Roman" w:eastAsia="Times New Roman" w:hAnsi="Times New Roman" w:cs="Times New Roman"/>
          <w:sz w:val="32"/>
        </w:rPr>
        <w:t>Всего автодорог с твердым покрытием в округе 46,7 км, из них местного значения 17,2 км.</w:t>
      </w:r>
    </w:p>
    <w:p w:rsidR="001C027E" w:rsidRPr="002B2545" w:rsidRDefault="001C027E" w:rsidP="001C027E">
      <w:pPr>
        <w:spacing w:after="0"/>
        <w:ind w:left="567"/>
        <w:rPr>
          <w:rFonts w:ascii="Times New Roman" w:eastAsia="Times New Roman" w:hAnsi="Times New Roman" w:cs="Times New Roman"/>
          <w:sz w:val="32"/>
        </w:rPr>
      </w:pPr>
    </w:p>
    <w:p w:rsidR="00FC2136" w:rsidRDefault="00FC2136" w:rsidP="001C027E">
      <w:pPr>
        <w:spacing w:after="0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</w:p>
    <w:p w:rsidR="001C027E" w:rsidRPr="002B2545" w:rsidRDefault="001C027E" w:rsidP="001C027E">
      <w:pPr>
        <w:spacing w:after="0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  <w:r w:rsidRPr="00BE1804">
        <w:rPr>
          <w:rFonts w:ascii="Times New Roman" w:eastAsia="Times New Roman" w:hAnsi="Times New Roman" w:cs="Times New Roman"/>
          <w:b/>
          <w:color w:val="009999"/>
          <w:sz w:val="32"/>
        </w:rPr>
        <w:lastRenderedPageBreak/>
        <w:t>Транспортное сообщение населенных пунктов</w:t>
      </w:r>
    </w:p>
    <w:p w:rsidR="001C027E" w:rsidRPr="002B2545" w:rsidRDefault="001C027E" w:rsidP="001C027E">
      <w:pPr>
        <w:tabs>
          <w:tab w:val="left" w:pos="8280"/>
          <w:tab w:val="left" w:pos="900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B2545">
        <w:rPr>
          <w:rFonts w:ascii="Times New Roman" w:eastAsia="Times New Roman" w:hAnsi="Times New Roman" w:cs="Times New Roman"/>
          <w:sz w:val="32"/>
          <w:szCs w:val="32"/>
        </w:rPr>
        <w:t>По состоянию на 31.12.2023 года в округе функционирует автобусный маршрут №106 г. Новороссийск, и        на г. Анапа – маршрутное такси.</w:t>
      </w:r>
    </w:p>
    <w:p w:rsidR="001C027E" w:rsidRPr="002B2545" w:rsidRDefault="001C027E" w:rsidP="001C027E">
      <w:pPr>
        <w:tabs>
          <w:tab w:val="left" w:pos="81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B2545">
        <w:rPr>
          <w:rFonts w:ascii="Times New Roman" w:eastAsia="Times New Roman" w:hAnsi="Times New Roman" w:cs="Times New Roman"/>
          <w:sz w:val="32"/>
          <w:szCs w:val="32"/>
        </w:rPr>
        <w:t xml:space="preserve">           Телефонная связь с населенными пунктами обеспечена на 100 %. </w:t>
      </w:r>
    </w:p>
    <w:p w:rsidR="001C027E" w:rsidRPr="002B2545" w:rsidRDefault="001C027E" w:rsidP="001C027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</w:p>
    <w:p w:rsidR="001C027E" w:rsidRPr="00BE1804" w:rsidRDefault="001C027E" w:rsidP="001C027E">
      <w:pPr>
        <w:spacing w:after="0"/>
        <w:ind w:left="567"/>
        <w:rPr>
          <w:rFonts w:ascii="Times New Roman" w:eastAsia="Times New Roman" w:hAnsi="Times New Roman" w:cs="Times New Roman"/>
          <w:b/>
          <w:color w:val="009999"/>
          <w:sz w:val="32"/>
        </w:rPr>
      </w:pPr>
      <w:r w:rsidRPr="00BE1804">
        <w:rPr>
          <w:rFonts w:ascii="Times New Roman" w:eastAsia="Times New Roman" w:hAnsi="Times New Roman" w:cs="Times New Roman"/>
          <w:b/>
          <w:color w:val="009999"/>
          <w:sz w:val="32"/>
        </w:rPr>
        <w:t>Строительство</w:t>
      </w:r>
    </w:p>
    <w:p w:rsidR="001C027E" w:rsidRPr="002B2545" w:rsidRDefault="001C027E" w:rsidP="001C027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  <w:r w:rsidRPr="002B2545">
        <w:rPr>
          <w:rFonts w:ascii="Times New Roman" w:eastAsia="Times New Roman" w:hAnsi="Times New Roman" w:cs="Times New Roman"/>
          <w:sz w:val="32"/>
        </w:rPr>
        <w:t>В 2023 году введено в эксплуатацию 9500 кв. м. жилья.</w:t>
      </w:r>
    </w:p>
    <w:p w:rsidR="001C027E" w:rsidRPr="00BE1804" w:rsidRDefault="001C027E" w:rsidP="001C027E">
      <w:pPr>
        <w:spacing w:after="0"/>
        <w:ind w:left="567"/>
        <w:rPr>
          <w:rFonts w:ascii="Times New Roman" w:eastAsia="Times New Roman" w:hAnsi="Times New Roman" w:cs="Times New Roman"/>
          <w:b/>
          <w:color w:val="009999"/>
          <w:sz w:val="32"/>
        </w:rPr>
      </w:pPr>
      <w:r w:rsidRPr="00BE1804">
        <w:rPr>
          <w:rFonts w:ascii="Times New Roman" w:eastAsia="Times New Roman" w:hAnsi="Times New Roman" w:cs="Times New Roman"/>
          <w:b/>
          <w:color w:val="009999"/>
          <w:sz w:val="32"/>
        </w:rPr>
        <w:t>Водоснабжение</w:t>
      </w:r>
    </w:p>
    <w:p w:rsidR="001C027E" w:rsidRPr="002B2545" w:rsidRDefault="001C027E" w:rsidP="001C027E">
      <w:pPr>
        <w:tabs>
          <w:tab w:val="left" w:pos="81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B2545">
        <w:rPr>
          <w:rFonts w:ascii="Times New Roman" w:eastAsia="Times New Roman" w:hAnsi="Times New Roman" w:cs="Times New Roman"/>
          <w:sz w:val="32"/>
          <w:szCs w:val="32"/>
        </w:rPr>
        <w:t>Из 4 населенных пунктов в 3 вода подается по водопроводу.</w:t>
      </w:r>
    </w:p>
    <w:p w:rsidR="001C027E" w:rsidRPr="002B2545" w:rsidRDefault="001C027E" w:rsidP="001C027E">
      <w:pPr>
        <w:tabs>
          <w:tab w:val="left" w:pos="81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B2545">
        <w:rPr>
          <w:rFonts w:ascii="Times New Roman" w:eastAsia="Times New Roman" w:hAnsi="Times New Roman" w:cs="Times New Roman"/>
          <w:sz w:val="32"/>
          <w:szCs w:val="32"/>
        </w:rPr>
        <w:t xml:space="preserve">          В округе имеется 32,4 км. водоразводящих сетей, 4 накопительные емкости.</w:t>
      </w:r>
    </w:p>
    <w:p w:rsidR="001C027E" w:rsidRPr="002B2545" w:rsidRDefault="001C027E" w:rsidP="001C027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</w:p>
    <w:p w:rsidR="001C027E" w:rsidRPr="00BE1804" w:rsidRDefault="001C027E" w:rsidP="001C027E">
      <w:pPr>
        <w:spacing w:after="0"/>
        <w:ind w:left="567"/>
        <w:rPr>
          <w:rFonts w:ascii="Times New Roman" w:eastAsia="Times New Roman" w:hAnsi="Times New Roman" w:cs="Times New Roman"/>
          <w:b/>
          <w:color w:val="009999"/>
          <w:sz w:val="32"/>
        </w:rPr>
      </w:pPr>
      <w:r w:rsidRPr="00BE1804">
        <w:rPr>
          <w:rFonts w:ascii="Times New Roman" w:eastAsia="Times New Roman" w:hAnsi="Times New Roman" w:cs="Times New Roman"/>
          <w:b/>
          <w:color w:val="009999"/>
          <w:sz w:val="32"/>
        </w:rPr>
        <w:t>Теплоснабжение и электроснабжение округа</w:t>
      </w:r>
    </w:p>
    <w:p w:rsidR="001C027E" w:rsidRPr="002B2545" w:rsidRDefault="001C027E" w:rsidP="001C027E">
      <w:pPr>
        <w:tabs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B2545">
        <w:rPr>
          <w:rFonts w:ascii="Times New Roman" w:eastAsia="Times New Roman" w:hAnsi="Times New Roman" w:cs="Times New Roman"/>
          <w:sz w:val="32"/>
          <w:szCs w:val="32"/>
        </w:rPr>
        <w:t xml:space="preserve">        Всего имеется 3 котельных, которые отапливают объекты образования, здравоохранения, культуры.</w:t>
      </w:r>
    </w:p>
    <w:p w:rsidR="001C027E" w:rsidRPr="002B2545" w:rsidRDefault="001C027E" w:rsidP="001C027E">
      <w:pPr>
        <w:tabs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B2545">
        <w:rPr>
          <w:rFonts w:ascii="Times New Roman" w:eastAsia="Times New Roman" w:hAnsi="Times New Roman" w:cs="Times New Roman"/>
          <w:sz w:val="32"/>
          <w:szCs w:val="32"/>
        </w:rPr>
        <w:t xml:space="preserve">        Обеспеченность населенных пунктов округа электроэнергией —100 %.</w:t>
      </w:r>
    </w:p>
    <w:p w:rsidR="001C027E" w:rsidRPr="002B2545" w:rsidRDefault="001C027E" w:rsidP="001C027E">
      <w:pPr>
        <w:tabs>
          <w:tab w:val="left" w:pos="54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B2545">
        <w:rPr>
          <w:rFonts w:ascii="Times New Roman" w:eastAsia="Times New Roman" w:hAnsi="Times New Roman" w:cs="Times New Roman"/>
          <w:sz w:val="32"/>
          <w:szCs w:val="32"/>
        </w:rPr>
        <w:t xml:space="preserve">        Поставку электроэнергии в округ осуществляет ПАО «Кубаньэнерго», Юго-западные эл. сети</w:t>
      </w:r>
      <w:r w:rsidRPr="002B2545">
        <w:rPr>
          <w:rFonts w:ascii="Times New Roman" w:eastAsia="Times New Roman" w:hAnsi="Times New Roman" w:cs="Times New Roman"/>
          <w:sz w:val="28"/>
        </w:rPr>
        <w:t xml:space="preserve">. </w:t>
      </w:r>
    </w:p>
    <w:p w:rsidR="001C027E" w:rsidRPr="002B2545" w:rsidRDefault="001C027E" w:rsidP="001C027E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</w:rPr>
      </w:pPr>
    </w:p>
    <w:p w:rsidR="001C027E" w:rsidRPr="00BE1804" w:rsidRDefault="001C027E" w:rsidP="001C027E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009999"/>
          <w:sz w:val="32"/>
        </w:rPr>
      </w:pPr>
      <w:r w:rsidRPr="00BE1804">
        <w:rPr>
          <w:rFonts w:ascii="Times New Roman" w:eastAsia="Times New Roman" w:hAnsi="Times New Roman" w:cs="Times New Roman"/>
          <w:b/>
          <w:color w:val="009999"/>
          <w:sz w:val="32"/>
        </w:rPr>
        <w:t>Газоснабжение</w:t>
      </w:r>
    </w:p>
    <w:p w:rsidR="001C027E" w:rsidRPr="002B2545" w:rsidRDefault="001C027E" w:rsidP="001C027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  <w:r w:rsidRPr="002B2545">
        <w:rPr>
          <w:rFonts w:ascii="Times New Roman" w:eastAsia="Times New Roman" w:hAnsi="Times New Roman" w:cs="Times New Roman"/>
          <w:sz w:val="32"/>
        </w:rPr>
        <w:t>Из 4360 дворов на сегодняшний день газифицировано 2494.</w:t>
      </w:r>
    </w:p>
    <w:p w:rsidR="001C027E" w:rsidRPr="002B2545" w:rsidRDefault="001C027E" w:rsidP="001C027E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C027E" w:rsidRDefault="001C027E" w:rsidP="001C027E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Образование (дошкольные и общеобразовательные учреждения)</w:t>
      </w:r>
    </w:p>
    <w:p w:rsidR="0007752E" w:rsidRPr="00BE1804" w:rsidRDefault="0007752E" w:rsidP="001C027E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tbl>
      <w:tblPr>
        <w:tblStyle w:val="-55"/>
        <w:tblW w:w="15021" w:type="dxa"/>
        <w:tblLayout w:type="fixed"/>
        <w:tblLook w:val="04A0" w:firstRow="1" w:lastRow="0" w:firstColumn="1" w:lastColumn="0" w:noHBand="0" w:noVBand="1"/>
      </w:tblPr>
      <w:tblGrid>
        <w:gridCol w:w="2835"/>
        <w:gridCol w:w="4815"/>
        <w:gridCol w:w="2410"/>
        <w:gridCol w:w="2126"/>
        <w:gridCol w:w="2835"/>
      </w:tblGrid>
      <w:tr w:rsidR="00A9108F" w:rsidRPr="00A9108F" w:rsidTr="00C811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BCD9DE" w:themeFill="accent5" w:themeFillTint="66"/>
            <w:vAlign w:val="center"/>
          </w:tcPr>
          <w:p w:rsidR="001C027E" w:rsidRPr="00A9108F" w:rsidRDefault="00C81162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Н</w:t>
            </w:r>
            <w:r w:rsidR="001C027E"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4815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410" w:type="dxa"/>
            <w:shd w:val="clear" w:color="auto" w:fill="BCD9DE" w:themeFill="accent5" w:themeFillTint="66"/>
            <w:vAlign w:val="center"/>
          </w:tcPr>
          <w:p w:rsidR="001C027E" w:rsidRPr="00A9108F" w:rsidRDefault="00C81162" w:rsidP="001C027E">
            <w:pPr>
              <w:tabs>
                <w:tab w:val="left" w:pos="8280"/>
              </w:tabs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К</w:t>
            </w:r>
            <w:r w:rsidR="001C027E"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оличество учащихся/детей</w:t>
            </w:r>
          </w:p>
        </w:tc>
        <w:tc>
          <w:tcPr>
            <w:tcW w:w="2126" w:type="dxa"/>
            <w:shd w:val="clear" w:color="auto" w:fill="BCD9DE" w:themeFill="accent5" w:themeFillTint="66"/>
            <w:vAlign w:val="center"/>
          </w:tcPr>
          <w:p w:rsidR="001C027E" w:rsidRPr="00A9108F" w:rsidRDefault="00C81162" w:rsidP="001C027E">
            <w:pPr>
              <w:tabs>
                <w:tab w:val="left" w:pos="8280"/>
              </w:tabs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К</w:t>
            </w:r>
            <w:r w:rsidR="001C027E"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оличество учителей/ воспитателей</w:t>
            </w:r>
          </w:p>
        </w:tc>
        <w:tc>
          <w:tcPr>
            <w:tcW w:w="2835" w:type="dxa"/>
            <w:shd w:val="clear" w:color="auto" w:fill="BCD9DE" w:themeFill="accent5" w:themeFillTint="66"/>
            <w:vAlign w:val="center"/>
          </w:tcPr>
          <w:p w:rsidR="001C027E" w:rsidRPr="00A9108F" w:rsidRDefault="00C81162" w:rsidP="001C027E">
            <w:pPr>
              <w:tabs>
                <w:tab w:val="left" w:pos="8280"/>
              </w:tabs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Н</w:t>
            </w:r>
            <w:r w:rsidR="001C027E"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 xml:space="preserve">аличие телефона, интернета               </w:t>
            </w:r>
            <w:proofErr w:type="gramStart"/>
            <w:r w:rsidR="001C027E"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 xml:space="preserve">   (</w:t>
            </w:r>
            <w:proofErr w:type="gramEnd"/>
            <w:r w:rsidR="001C027E"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для школ)</w:t>
            </w:r>
          </w:p>
        </w:tc>
      </w:tr>
      <w:tr w:rsidR="001C027E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СОШ №26</w:t>
            </w:r>
          </w:p>
        </w:tc>
        <w:tc>
          <w:tcPr>
            <w:tcW w:w="4815" w:type="dxa"/>
            <w:vAlign w:val="center"/>
          </w:tcPr>
          <w:p w:rsidR="001C027E" w:rsidRPr="002B2545" w:rsidRDefault="001C027E" w:rsidP="001C027E">
            <w:pPr>
              <w:tabs>
                <w:tab w:val="left" w:pos="1680"/>
                <w:tab w:val="left" w:pos="6120"/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Сас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Нина Николаевна</w:t>
            </w:r>
          </w:p>
        </w:tc>
        <w:tc>
          <w:tcPr>
            <w:tcW w:w="2410" w:type="dxa"/>
            <w:vAlign w:val="center"/>
          </w:tcPr>
          <w:p w:rsidR="001C027E" w:rsidRPr="002B2545" w:rsidRDefault="001C027E" w:rsidP="001C027E">
            <w:pPr>
              <w:tabs>
                <w:tab w:val="left" w:pos="1680"/>
                <w:tab w:val="left" w:pos="61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eastAsia="Calibri" w:hAnsi="Times New Roman" w:cs="Times New Roman"/>
                <w:sz w:val="28"/>
                <w:szCs w:val="28"/>
              </w:rPr>
              <w:t>1783</w:t>
            </w:r>
          </w:p>
        </w:tc>
        <w:tc>
          <w:tcPr>
            <w:tcW w:w="2126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100</w:t>
            </w:r>
          </w:p>
        </w:tc>
        <w:tc>
          <w:tcPr>
            <w:tcW w:w="2835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</w:rPr>
              <w:t>274- 151</w:t>
            </w:r>
          </w:p>
        </w:tc>
      </w:tr>
      <w:tr w:rsidR="001C027E" w:rsidRPr="002B2545" w:rsidTr="00C81162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СОШ №25</w:t>
            </w:r>
          </w:p>
        </w:tc>
        <w:tc>
          <w:tcPr>
            <w:tcW w:w="4815" w:type="dxa"/>
            <w:vAlign w:val="center"/>
          </w:tcPr>
          <w:p w:rsidR="001C027E" w:rsidRPr="002B2545" w:rsidRDefault="001C027E" w:rsidP="001C027E">
            <w:pPr>
              <w:tabs>
                <w:tab w:val="left" w:pos="1680"/>
                <w:tab w:val="left" w:pos="6120"/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Кумпан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Ольга Николаевна</w:t>
            </w:r>
          </w:p>
        </w:tc>
        <w:tc>
          <w:tcPr>
            <w:tcW w:w="2410" w:type="dxa"/>
            <w:vAlign w:val="center"/>
          </w:tcPr>
          <w:p w:rsidR="001C027E" w:rsidRPr="002B2545" w:rsidRDefault="001C027E" w:rsidP="001C027E">
            <w:pPr>
              <w:tabs>
                <w:tab w:val="left" w:pos="1680"/>
                <w:tab w:val="left" w:pos="61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eastAsia="Calibri" w:hAnsi="Times New Roman" w:cs="Times New Roman"/>
                <w:sz w:val="28"/>
                <w:szCs w:val="28"/>
              </w:rPr>
              <w:t>471</w:t>
            </w:r>
          </w:p>
        </w:tc>
        <w:tc>
          <w:tcPr>
            <w:tcW w:w="2126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33</w:t>
            </w:r>
          </w:p>
        </w:tc>
        <w:tc>
          <w:tcPr>
            <w:tcW w:w="2835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</w:rPr>
              <w:t>274- 714</w:t>
            </w:r>
          </w:p>
        </w:tc>
      </w:tr>
      <w:tr w:rsidR="001C027E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lastRenderedPageBreak/>
              <w:t>МБДОУ ДС №75</w:t>
            </w:r>
          </w:p>
        </w:tc>
        <w:tc>
          <w:tcPr>
            <w:tcW w:w="4815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Козловцева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Надежда Сергеевна</w:t>
            </w:r>
          </w:p>
        </w:tc>
        <w:tc>
          <w:tcPr>
            <w:tcW w:w="2410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eastAsia="Calibri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2126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35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</w:rPr>
              <w:t>274- 024</w:t>
            </w:r>
          </w:p>
        </w:tc>
      </w:tr>
      <w:tr w:rsidR="001C027E" w:rsidRPr="002B2545" w:rsidTr="00C81162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МБДОУ ДС №30</w:t>
            </w:r>
          </w:p>
        </w:tc>
        <w:tc>
          <w:tcPr>
            <w:tcW w:w="4815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Неброева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Татьяна Анатольевна</w:t>
            </w:r>
          </w:p>
        </w:tc>
        <w:tc>
          <w:tcPr>
            <w:tcW w:w="2410" w:type="dxa"/>
            <w:vAlign w:val="center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eastAsia="Calibri" w:hAnsi="Times New Roman" w:cs="Times New Roman"/>
                <w:sz w:val="28"/>
                <w:szCs w:val="28"/>
              </w:rPr>
              <w:t>355</w:t>
            </w:r>
          </w:p>
        </w:tc>
        <w:tc>
          <w:tcPr>
            <w:tcW w:w="2126" w:type="dxa"/>
            <w:vAlign w:val="center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835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</w:rPr>
              <w:t>799-711, 8988 3461414</w:t>
            </w:r>
          </w:p>
        </w:tc>
      </w:tr>
      <w:tr w:rsidR="001C027E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МБДОУ ДС №76</w:t>
            </w:r>
          </w:p>
        </w:tc>
        <w:tc>
          <w:tcPr>
            <w:tcW w:w="4815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Горюшина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Ирина Александровна</w:t>
            </w:r>
          </w:p>
        </w:tc>
        <w:tc>
          <w:tcPr>
            <w:tcW w:w="2410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eastAsia="Calibri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2126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35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</w:rPr>
              <w:t>274- 716</w:t>
            </w:r>
          </w:p>
        </w:tc>
      </w:tr>
      <w:tr w:rsidR="001C027E" w:rsidRPr="002B2545" w:rsidTr="00C81162">
        <w:trPr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МБДОУ ДС №83</w:t>
            </w:r>
          </w:p>
        </w:tc>
        <w:tc>
          <w:tcPr>
            <w:tcW w:w="4815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Афанасьева Евгения Викторовна</w:t>
            </w:r>
          </w:p>
        </w:tc>
        <w:tc>
          <w:tcPr>
            <w:tcW w:w="2410" w:type="dxa"/>
            <w:vAlign w:val="center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eastAsia="Calibri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2126" w:type="dxa"/>
            <w:vAlign w:val="center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35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</w:rPr>
              <w:t xml:space="preserve">274- 105 </w:t>
            </w:r>
          </w:p>
        </w:tc>
      </w:tr>
      <w:tr w:rsidR="001C027E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 xml:space="preserve">ДЮСШ «Каисса» </w:t>
            </w:r>
          </w:p>
        </w:tc>
        <w:tc>
          <w:tcPr>
            <w:tcW w:w="4815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ind w:firstLine="3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Комерзан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Ольга Алексеевна</w:t>
            </w:r>
          </w:p>
        </w:tc>
        <w:tc>
          <w:tcPr>
            <w:tcW w:w="2410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eastAsia="Calibri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126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35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</w:rPr>
              <w:t>274- 257</w:t>
            </w:r>
          </w:p>
        </w:tc>
      </w:tr>
      <w:tr w:rsidR="001C027E" w:rsidRPr="002B2545" w:rsidTr="00C81162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Спорт школа Натухаевская</w:t>
            </w:r>
          </w:p>
        </w:tc>
        <w:tc>
          <w:tcPr>
            <w:tcW w:w="4815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ind w:firstLine="3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Ассакалов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Руслан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Схатбиевич</w:t>
            </w:r>
            <w:proofErr w:type="spellEnd"/>
          </w:p>
        </w:tc>
        <w:tc>
          <w:tcPr>
            <w:tcW w:w="2410" w:type="dxa"/>
            <w:vAlign w:val="center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eastAsia="Calibri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2126" w:type="dxa"/>
            <w:vAlign w:val="center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</w:rPr>
              <w:t>89885273905</w:t>
            </w:r>
          </w:p>
        </w:tc>
      </w:tr>
      <w:tr w:rsidR="001C027E" w:rsidRPr="002B2545" w:rsidTr="00C8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Школа искусств</w:t>
            </w:r>
          </w:p>
        </w:tc>
        <w:tc>
          <w:tcPr>
            <w:tcW w:w="4815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ind w:firstLine="3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Непомнящая Татьяна Борисовна</w:t>
            </w:r>
          </w:p>
        </w:tc>
        <w:tc>
          <w:tcPr>
            <w:tcW w:w="2410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eastAsia="Calibri" w:hAnsi="Times New Roman" w:cs="Times New Roman"/>
                <w:sz w:val="28"/>
                <w:szCs w:val="28"/>
              </w:rPr>
              <w:t>260</w:t>
            </w:r>
          </w:p>
        </w:tc>
        <w:tc>
          <w:tcPr>
            <w:tcW w:w="2126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254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</w:rPr>
              <w:t>8918-642-77-79</w:t>
            </w:r>
          </w:p>
        </w:tc>
      </w:tr>
    </w:tbl>
    <w:p w:rsidR="0007752E" w:rsidRDefault="0007752E" w:rsidP="001C027E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1C027E" w:rsidRPr="002B2545" w:rsidRDefault="001C027E" w:rsidP="001C027E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входят 2 общеобразовательные школы, 100% школ обеспечены компьютерной техникой, телефонизированы, подключены к сети «Интернет</w:t>
      </w:r>
      <w:r w:rsidRPr="002B254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C027E" w:rsidRPr="002B2545" w:rsidRDefault="001C027E" w:rsidP="001C027E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C027E" w:rsidRPr="00BE1804" w:rsidRDefault="001C027E" w:rsidP="001C027E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Style w:val="-55"/>
        <w:tblW w:w="15021" w:type="dxa"/>
        <w:tblLayout w:type="fixed"/>
        <w:tblLook w:val="04A0" w:firstRow="1" w:lastRow="0" w:firstColumn="1" w:lastColumn="0" w:noHBand="0" w:noVBand="1"/>
      </w:tblPr>
      <w:tblGrid>
        <w:gridCol w:w="5807"/>
        <w:gridCol w:w="5528"/>
        <w:gridCol w:w="3686"/>
      </w:tblGrid>
      <w:tr w:rsidR="00A9108F" w:rsidRPr="00A9108F" w:rsidTr="000775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shd w:val="clear" w:color="auto" w:fill="BCD9DE" w:themeFill="accent5" w:themeFillTint="66"/>
            <w:vAlign w:val="center"/>
          </w:tcPr>
          <w:p w:rsidR="001C027E" w:rsidRPr="00A9108F" w:rsidRDefault="00C81162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Н</w:t>
            </w:r>
            <w:r w:rsidR="001C027E"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5528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686" w:type="dxa"/>
            <w:shd w:val="clear" w:color="auto" w:fill="BCD9DE" w:themeFill="accent5" w:themeFillTint="66"/>
            <w:vAlign w:val="center"/>
          </w:tcPr>
          <w:p w:rsidR="001C027E" w:rsidRPr="00A9108F" w:rsidRDefault="00C81162" w:rsidP="001C027E">
            <w:pPr>
              <w:tabs>
                <w:tab w:val="left" w:pos="8280"/>
              </w:tabs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Т</w:t>
            </w:r>
            <w:r w:rsidR="001C027E"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елефон</w:t>
            </w:r>
          </w:p>
        </w:tc>
      </w:tr>
      <w:tr w:rsidR="001C027E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Поликлиника № 8</w:t>
            </w:r>
          </w:p>
        </w:tc>
        <w:tc>
          <w:tcPr>
            <w:tcW w:w="5528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Штуканов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Сергей Валерьевич</w:t>
            </w:r>
          </w:p>
        </w:tc>
        <w:tc>
          <w:tcPr>
            <w:tcW w:w="3686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274-070</w:t>
            </w:r>
          </w:p>
        </w:tc>
      </w:tr>
      <w:tr w:rsidR="001C027E" w:rsidRPr="002B2545" w:rsidTr="0007752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ФАП х. Победа</w:t>
            </w:r>
          </w:p>
        </w:tc>
        <w:tc>
          <w:tcPr>
            <w:tcW w:w="5528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alibri" w:hAnsi="Times New Roman" w:cs="Times New Roman"/>
                <w:sz w:val="28"/>
                <w:szCs w:val="28"/>
              </w:rPr>
              <w:t>Сысолетина</w:t>
            </w:r>
            <w:proofErr w:type="spellEnd"/>
            <w:r w:rsidRPr="002B2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Оксана Александровна</w:t>
            </w:r>
          </w:p>
        </w:tc>
        <w:tc>
          <w:tcPr>
            <w:tcW w:w="3686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8928 4306465</w:t>
            </w:r>
          </w:p>
        </w:tc>
      </w:tr>
      <w:tr w:rsidR="001C027E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ФАП х. Семигорье</w:t>
            </w:r>
          </w:p>
        </w:tc>
        <w:tc>
          <w:tcPr>
            <w:tcW w:w="5528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Булдина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Лариса Викторовна</w:t>
            </w:r>
          </w:p>
        </w:tc>
        <w:tc>
          <w:tcPr>
            <w:tcW w:w="3686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8961 5254370</w:t>
            </w:r>
          </w:p>
        </w:tc>
      </w:tr>
      <w:tr w:rsidR="001C027E" w:rsidRPr="002B2545" w:rsidTr="0007752E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ФАП х. Ленинский путь</w:t>
            </w:r>
          </w:p>
        </w:tc>
        <w:tc>
          <w:tcPr>
            <w:tcW w:w="5528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Репко</w:t>
            </w:r>
            <w:proofErr w:type="spellEnd"/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Людмила Сергеевна</w:t>
            </w:r>
          </w:p>
        </w:tc>
        <w:tc>
          <w:tcPr>
            <w:tcW w:w="3686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8951 034 8652</w:t>
            </w:r>
          </w:p>
        </w:tc>
      </w:tr>
    </w:tbl>
    <w:p w:rsidR="0007752E" w:rsidRDefault="0007752E" w:rsidP="001C027E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1C027E" w:rsidRPr="002B2545" w:rsidRDefault="00B23EF6" w:rsidP="001C027E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функционируют 1 объект</w:t>
      </w:r>
      <w:r w:rsidR="001C027E"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здравоохранения, 3 ФАП. </w:t>
      </w:r>
    </w:p>
    <w:p w:rsidR="001C027E" w:rsidRPr="002B2545" w:rsidRDefault="001C027E" w:rsidP="001C027E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Имеется 2 единицы автотранспорта.</w:t>
      </w:r>
    </w:p>
    <w:p w:rsidR="001C027E" w:rsidRPr="002B2545" w:rsidRDefault="001C027E" w:rsidP="001C027E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C027E" w:rsidRPr="00BE1804" w:rsidRDefault="001C027E" w:rsidP="001C027E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lastRenderedPageBreak/>
        <w:t>Культура и спорт</w:t>
      </w:r>
    </w:p>
    <w:tbl>
      <w:tblPr>
        <w:tblStyle w:val="-55"/>
        <w:tblW w:w="15021" w:type="dxa"/>
        <w:tblLayout w:type="fixed"/>
        <w:tblLook w:val="04A0" w:firstRow="1" w:lastRow="0" w:firstColumn="1" w:lastColumn="0" w:noHBand="0" w:noVBand="1"/>
      </w:tblPr>
      <w:tblGrid>
        <w:gridCol w:w="5807"/>
        <w:gridCol w:w="5528"/>
        <w:gridCol w:w="3686"/>
      </w:tblGrid>
      <w:tr w:rsidR="00A9108F" w:rsidRPr="00A9108F" w:rsidTr="000775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shd w:val="clear" w:color="auto" w:fill="BCD9DE" w:themeFill="accent5" w:themeFillTint="66"/>
            <w:vAlign w:val="center"/>
          </w:tcPr>
          <w:p w:rsidR="001C027E" w:rsidRPr="00A9108F" w:rsidRDefault="00C81162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Н</w:t>
            </w:r>
            <w:r w:rsidR="001C027E"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5528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686" w:type="dxa"/>
            <w:shd w:val="clear" w:color="auto" w:fill="BCD9DE" w:themeFill="accent5" w:themeFillTint="66"/>
            <w:vAlign w:val="center"/>
          </w:tcPr>
          <w:p w:rsidR="001C027E" w:rsidRPr="00A9108F" w:rsidRDefault="00C81162" w:rsidP="001C027E">
            <w:pPr>
              <w:tabs>
                <w:tab w:val="left" w:pos="8280"/>
              </w:tabs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Т</w:t>
            </w:r>
            <w:r w:rsidR="001C027E"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елефон</w:t>
            </w:r>
          </w:p>
        </w:tc>
      </w:tr>
      <w:tr w:rsidR="001C027E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Школа искусств,</w:t>
            </w:r>
          </w:p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 xml:space="preserve"> ст. Натухаевская</w:t>
            </w:r>
          </w:p>
        </w:tc>
        <w:tc>
          <w:tcPr>
            <w:tcW w:w="5528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Непомнящая Татьяна Борисовна</w:t>
            </w:r>
          </w:p>
        </w:tc>
        <w:tc>
          <w:tcPr>
            <w:tcW w:w="3686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</w:rPr>
              <w:t>8918-642-77-79</w:t>
            </w:r>
          </w:p>
        </w:tc>
      </w:tr>
      <w:tr w:rsidR="001C027E" w:rsidRPr="002B2545" w:rsidTr="0007752E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Центр традиционной народной культуры</w:t>
            </w:r>
          </w:p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ст. Натухаевская</w:t>
            </w:r>
          </w:p>
        </w:tc>
        <w:tc>
          <w:tcPr>
            <w:tcW w:w="5528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Торлакьян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Мария Николаевна</w:t>
            </w:r>
          </w:p>
        </w:tc>
        <w:tc>
          <w:tcPr>
            <w:tcW w:w="3686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8967 3028002</w:t>
            </w:r>
          </w:p>
        </w:tc>
      </w:tr>
      <w:tr w:rsidR="001C027E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Дом культуры</w:t>
            </w:r>
          </w:p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proofErr w:type="spellStart"/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п.Семигорье</w:t>
            </w:r>
            <w:proofErr w:type="spellEnd"/>
          </w:p>
        </w:tc>
        <w:tc>
          <w:tcPr>
            <w:tcW w:w="5528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Колесникова Марина Петровна</w:t>
            </w:r>
          </w:p>
        </w:tc>
        <w:tc>
          <w:tcPr>
            <w:tcW w:w="3686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274- 732</w:t>
            </w:r>
          </w:p>
        </w:tc>
      </w:tr>
      <w:tr w:rsidR="001C027E" w:rsidRPr="002B2545" w:rsidTr="0007752E">
        <w:trPr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Спортивная школа «Натухаевская»</w:t>
            </w:r>
          </w:p>
        </w:tc>
        <w:tc>
          <w:tcPr>
            <w:tcW w:w="5528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Ассакалов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Руслан 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Схатбиевич</w:t>
            </w:r>
            <w:proofErr w:type="spellEnd"/>
          </w:p>
        </w:tc>
        <w:tc>
          <w:tcPr>
            <w:tcW w:w="3686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8-988-527-39-05</w:t>
            </w:r>
          </w:p>
        </w:tc>
      </w:tr>
    </w:tbl>
    <w:p w:rsidR="001C027E" w:rsidRPr="002B2545" w:rsidRDefault="001C027E" w:rsidP="001C027E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C027E" w:rsidRPr="00BE1804" w:rsidRDefault="001C027E" w:rsidP="001C027E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Общественные и религиозные объединения</w:t>
      </w:r>
    </w:p>
    <w:tbl>
      <w:tblPr>
        <w:tblStyle w:val="-55"/>
        <w:tblW w:w="15021" w:type="dxa"/>
        <w:tblLayout w:type="fixed"/>
        <w:tblLook w:val="04A0" w:firstRow="1" w:lastRow="0" w:firstColumn="1" w:lastColumn="0" w:noHBand="0" w:noVBand="1"/>
      </w:tblPr>
      <w:tblGrid>
        <w:gridCol w:w="709"/>
        <w:gridCol w:w="8500"/>
        <w:gridCol w:w="5812"/>
      </w:tblGrid>
      <w:tr w:rsidR="00A9108F" w:rsidRPr="00A9108F" w:rsidTr="000775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№</w:t>
            </w:r>
          </w:p>
        </w:tc>
        <w:tc>
          <w:tcPr>
            <w:tcW w:w="8500" w:type="dxa"/>
            <w:shd w:val="clear" w:color="auto" w:fill="BCD9DE" w:themeFill="accent5" w:themeFillTint="66"/>
            <w:vAlign w:val="center"/>
          </w:tcPr>
          <w:p w:rsidR="001C027E" w:rsidRPr="00A9108F" w:rsidRDefault="0007752E" w:rsidP="001C027E">
            <w:pPr>
              <w:tabs>
                <w:tab w:val="left" w:pos="8280"/>
              </w:tabs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Н</w:t>
            </w:r>
            <w:r w:rsidR="001C027E"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аименование объединения</w:t>
            </w:r>
          </w:p>
        </w:tc>
        <w:tc>
          <w:tcPr>
            <w:tcW w:w="5812" w:type="dxa"/>
            <w:shd w:val="clear" w:color="auto" w:fill="BCD9DE" w:themeFill="accent5" w:themeFillTint="66"/>
            <w:vAlign w:val="center"/>
          </w:tcPr>
          <w:p w:rsidR="001C027E" w:rsidRPr="00A9108F" w:rsidRDefault="0007752E" w:rsidP="001C027E">
            <w:pPr>
              <w:tabs>
                <w:tab w:val="left" w:pos="8280"/>
              </w:tabs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Р</w:t>
            </w:r>
            <w:r w:rsidR="001C027E"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уководитель</w:t>
            </w:r>
          </w:p>
        </w:tc>
      </w:tr>
      <w:tr w:rsidR="001C027E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8500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Храм имени Георгия Победоносца</w:t>
            </w:r>
          </w:p>
        </w:tc>
        <w:tc>
          <w:tcPr>
            <w:tcW w:w="5812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proofErr w:type="spellStart"/>
            <w:r w:rsidRPr="002B2545">
              <w:rPr>
                <w:rFonts w:ascii="Times New Roman" w:eastAsia="Times New Roman" w:hAnsi="Times New Roman" w:cs="Times New Roman"/>
                <w:sz w:val="32"/>
              </w:rPr>
              <w:t>Павельченко</w:t>
            </w:r>
            <w:proofErr w:type="spellEnd"/>
            <w:r w:rsidRPr="002B2545">
              <w:rPr>
                <w:rFonts w:ascii="Times New Roman" w:eastAsia="Times New Roman" w:hAnsi="Times New Roman" w:cs="Times New Roman"/>
                <w:sz w:val="32"/>
              </w:rPr>
              <w:t xml:space="preserve"> В.П.</w:t>
            </w:r>
          </w:p>
        </w:tc>
      </w:tr>
      <w:tr w:rsidR="001C027E" w:rsidRPr="002B2545" w:rsidTr="0007752E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8500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Община христиан баптистов</w:t>
            </w:r>
          </w:p>
        </w:tc>
        <w:tc>
          <w:tcPr>
            <w:tcW w:w="5812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</w:rPr>
              <w:t>Анисимов А.В.</w:t>
            </w:r>
          </w:p>
        </w:tc>
      </w:tr>
      <w:tr w:rsidR="001C027E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8500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Натухаевское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хуторское казачье общество</w:t>
            </w:r>
          </w:p>
        </w:tc>
        <w:tc>
          <w:tcPr>
            <w:tcW w:w="5812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</w:rPr>
              <w:t>Волков Е.В.</w:t>
            </w:r>
          </w:p>
        </w:tc>
      </w:tr>
      <w:tr w:rsidR="001C027E" w:rsidRPr="002B2545" w:rsidTr="0007752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8500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Общество «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Луйс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», филиал городского общества «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Луйс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</w:t>
            </w:r>
          </w:p>
        </w:tc>
        <w:tc>
          <w:tcPr>
            <w:tcW w:w="5812" w:type="dxa"/>
            <w:vAlign w:val="center"/>
          </w:tcPr>
          <w:p w:rsidR="001C027E" w:rsidRPr="002B2545" w:rsidRDefault="001C027E" w:rsidP="001C027E">
            <w:pPr>
              <w:tabs>
                <w:tab w:val="left" w:pos="82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</w:rPr>
              <w:t>Арутюнян Г.А.</w:t>
            </w:r>
          </w:p>
        </w:tc>
      </w:tr>
      <w:tr w:rsidR="001C027E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8500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Диаспора- дагестанцы</w:t>
            </w:r>
          </w:p>
        </w:tc>
        <w:tc>
          <w:tcPr>
            <w:tcW w:w="5812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</w:rPr>
              <w:t xml:space="preserve">Мусаев Чингиз </w:t>
            </w:r>
            <w:proofErr w:type="spellStart"/>
            <w:r w:rsidRPr="002B2545">
              <w:rPr>
                <w:rFonts w:ascii="Times New Roman" w:eastAsia="Times New Roman" w:hAnsi="Times New Roman" w:cs="Times New Roman"/>
                <w:sz w:val="32"/>
              </w:rPr>
              <w:t>ЭскендерОглы</w:t>
            </w:r>
            <w:proofErr w:type="spellEnd"/>
          </w:p>
        </w:tc>
      </w:tr>
      <w:tr w:rsidR="001C027E" w:rsidRPr="002B2545" w:rsidTr="0007752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8500" w:type="dxa"/>
            <w:vAlign w:val="center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Мусульманское общество- татарское</w:t>
            </w:r>
          </w:p>
        </w:tc>
        <w:tc>
          <w:tcPr>
            <w:tcW w:w="5812" w:type="dxa"/>
            <w:vAlign w:val="center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</w:rPr>
              <w:t xml:space="preserve">Джалилов Рушен </w:t>
            </w:r>
            <w:proofErr w:type="spellStart"/>
            <w:r w:rsidRPr="002B2545">
              <w:rPr>
                <w:rFonts w:ascii="Times New Roman" w:eastAsia="Times New Roman" w:hAnsi="Times New Roman" w:cs="Times New Roman"/>
                <w:sz w:val="32"/>
              </w:rPr>
              <w:t>Фияевич</w:t>
            </w:r>
            <w:proofErr w:type="spellEnd"/>
          </w:p>
        </w:tc>
      </w:tr>
      <w:tr w:rsidR="001C027E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8500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Общество инвалидов</w:t>
            </w:r>
          </w:p>
        </w:tc>
        <w:tc>
          <w:tcPr>
            <w:tcW w:w="5812" w:type="dxa"/>
            <w:vAlign w:val="center"/>
          </w:tcPr>
          <w:p w:rsidR="001C027E" w:rsidRPr="002B2545" w:rsidRDefault="001C027E" w:rsidP="001C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</w:rPr>
              <w:t>Тишкова Екатерина Ивановна</w:t>
            </w:r>
          </w:p>
        </w:tc>
      </w:tr>
      <w:tr w:rsidR="001C027E" w:rsidRPr="002B2545" w:rsidTr="0007752E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BCD9DE" w:themeFill="accent5" w:themeFillTint="66"/>
            <w:vAlign w:val="center"/>
          </w:tcPr>
          <w:p w:rsidR="001C027E" w:rsidRPr="00A9108F" w:rsidRDefault="001C027E" w:rsidP="001C027E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</w:pPr>
            <w:r w:rsidRPr="00A9108F">
              <w:rPr>
                <w:rFonts w:ascii="Times New Roman" w:eastAsia="Constantia" w:hAnsi="Times New Roman" w:cs="Times New Roman"/>
                <w:b w:val="0"/>
                <w:color w:val="000000" w:themeColor="text1"/>
                <w:sz w:val="32"/>
                <w:szCs w:val="32"/>
                <w:lang w:eastAsia="ar-SA"/>
              </w:rPr>
              <w:t>9</w:t>
            </w:r>
          </w:p>
        </w:tc>
        <w:tc>
          <w:tcPr>
            <w:tcW w:w="8500" w:type="dxa"/>
            <w:vAlign w:val="center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Совет ветеранов</w:t>
            </w:r>
          </w:p>
        </w:tc>
        <w:tc>
          <w:tcPr>
            <w:tcW w:w="5812" w:type="dxa"/>
            <w:vAlign w:val="center"/>
          </w:tcPr>
          <w:p w:rsidR="001C027E" w:rsidRPr="002B2545" w:rsidRDefault="001C027E" w:rsidP="001C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</w:rPr>
            </w:pPr>
            <w:proofErr w:type="spellStart"/>
            <w:r w:rsidRPr="002B2545">
              <w:rPr>
                <w:rFonts w:ascii="Times New Roman" w:eastAsia="Times New Roman" w:hAnsi="Times New Roman" w:cs="Times New Roman"/>
                <w:sz w:val="32"/>
              </w:rPr>
              <w:t>Шамшай</w:t>
            </w:r>
            <w:proofErr w:type="spellEnd"/>
            <w:r w:rsidRPr="002B2545">
              <w:rPr>
                <w:rFonts w:ascii="Times New Roman" w:eastAsia="Times New Roman" w:hAnsi="Times New Roman" w:cs="Times New Roman"/>
                <w:sz w:val="32"/>
              </w:rPr>
              <w:t xml:space="preserve"> Ирина Владимировна</w:t>
            </w:r>
          </w:p>
        </w:tc>
      </w:tr>
    </w:tbl>
    <w:p w:rsidR="006815F4" w:rsidRPr="002B2545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07752E" w:rsidRDefault="0007752E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116B50FE" wp14:editId="5D0EDF83">
            <wp:simplePos x="0" y="0"/>
            <wp:positionH relativeFrom="margin">
              <wp:posOffset>17755</wp:posOffset>
            </wp:positionH>
            <wp:positionV relativeFrom="paragraph">
              <wp:posOffset>176662</wp:posOffset>
            </wp:positionV>
            <wp:extent cx="9493250" cy="842903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1276" cy="844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136" w:rsidRPr="00FC2136" w:rsidRDefault="00FC2136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</w:pPr>
      <w:r w:rsidRPr="00FC2136"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  <w:t>ПАСПОРТ</w:t>
      </w:r>
    </w:p>
    <w:p w:rsidR="00FC2136" w:rsidRDefault="00FC2136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  <w:r w:rsidRPr="00FC2136"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  <w:t>АБРАУ</w:t>
      </w:r>
      <w:r w:rsidR="003A38CA"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  <w:t>-</w:t>
      </w:r>
      <w:r w:rsidRPr="00FC2136">
        <w:rPr>
          <w:rFonts w:ascii="Times New Roman" w:eastAsia="Constantia" w:hAnsi="Times New Roman" w:cs="Times New Roman"/>
          <w:b/>
          <w:bCs/>
          <w:color w:val="F2F2F2" w:themeColor="background1" w:themeShade="F2"/>
          <w:sz w:val="36"/>
          <w:szCs w:val="36"/>
          <w:lang w:eastAsia="ar-SA"/>
        </w:rPr>
        <w:t>ДЮРСО СЕЛЬСКОГО ОКРУГА</w:t>
      </w:r>
    </w:p>
    <w:p w:rsidR="00FC2136" w:rsidRDefault="00FC2136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C2136" w:rsidRPr="002B2545" w:rsidRDefault="00FC2136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7508"/>
        <w:gridCol w:w="7513"/>
      </w:tblGrid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7513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Котляр Ольга Игоревна</w:t>
            </w:r>
          </w:p>
        </w:tc>
      </w:tr>
      <w:tr w:rsidR="00097428" w:rsidRPr="002B2545" w:rsidTr="0007752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7513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t>с. Абрау-Дюрсо, с. Большие Хутора, х Дюрсо,</w:t>
            </w:r>
          </w:p>
          <w:p w:rsidR="00097428" w:rsidRPr="002B2545" w:rsidRDefault="00097428" w:rsidP="00097428">
            <w:pPr>
              <w:tabs>
                <w:tab w:val="left" w:pos="8280"/>
              </w:tabs>
              <w:snapToGrid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t xml:space="preserve"> с. Лесничество</w:t>
            </w:r>
          </w:p>
        </w:tc>
      </w:tr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7513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t>336,92 га</w:t>
            </w:r>
          </w:p>
        </w:tc>
      </w:tr>
      <w:tr w:rsidR="00097428" w:rsidRPr="002B2545" w:rsidTr="0007752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7513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t>5576 чел.</w:t>
            </w:r>
          </w:p>
        </w:tc>
      </w:tr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7513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t>Виноградарство, виноделие</w:t>
            </w:r>
          </w:p>
        </w:tc>
      </w:tr>
    </w:tbl>
    <w:p w:rsidR="0007752E" w:rsidRDefault="0007752E" w:rsidP="00097428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p w:rsidR="00097428" w:rsidRPr="00BE1804" w:rsidRDefault="00097428" w:rsidP="00097428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Демографические показатели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7508"/>
        <w:gridCol w:w="7513"/>
      </w:tblGrid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513" w:type="dxa"/>
            <w:vAlign w:val="center"/>
          </w:tcPr>
          <w:p w:rsidR="00097428" w:rsidRPr="002B2545" w:rsidRDefault="00097428" w:rsidP="000974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2176</w:t>
            </w:r>
          </w:p>
        </w:tc>
      </w:tr>
      <w:tr w:rsidR="00097428" w:rsidRPr="002B2545" w:rsidTr="0007752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513" w:type="dxa"/>
            <w:vAlign w:val="center"/>
          </w:tcPr>
          <w:p w:rsidR="00097428" w:rsidRPr="002B2545" w:rsidRDefault="00097428" w:rsidP="00097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3400</w:t>
            </w:r>
          </w:p>
        </w:tc>
      </w:tr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513" w:type="dxa"/>
            <w:vAlign w:val="center"/>
          </w:tcPr>
          <w:p w:rsidR="00097428" w:rsidRPr="002B2545" w:rsidRDefault="00097428" w:rsidP="000974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4673</w:t>
            </w:r>
          </w:p>
        </w:tc>
      </w:tr>
      <w:tr w:rsidR="00097428" w:rsidRPr="002B2545" w:rsidTr="0007752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513" w:type="dxa"/>
            <w:vAlign w:val="center"/>
          </w:tcPr>
          <w:p w:rsidR="00097428" w:rsidRPr="002B2545" w:rsidRDefault="00097428" w:rsidP="00097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18</w:t>
            </w:r>
          </w:p>
        </w:tc>
      </w:tr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513" w:type="dxa"/>
            <w:vAlign w:val="center"/>
          </w:tcPr>
          <w:p w:rsidR="00097428" w:rsidRPr="002B2545" w:rsidRDefault="00097428" w:rsidP="000974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1254</w:t>
            </w:r>
          </w:p>
        </w:tc>
      </w:tr>
      <w:tr w:rsidR="00097428" w:rsidRPr="002B2545" w:rsidTr="0007752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513" w:type="dxa"/>
            <w:vAlign w:val="center"/>
          </w:tcPr>
          <w:p w:rsidR="00097428" w:rsidRPr="002B2545" w:rsidRDefault="00097428" w:rsidP="00097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198</w:t>
            </w:r>
          </w:p>
        </w:tc>
      </w:tr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513" w:type="dxa"/>
            <w:vAlign w:val="center"/>
          </w:tcPr>
          <w:p w:rsidR="00097428" w:rsidRPr="002B2545" w:rsidRDefault="00097428" w:rsidP="000974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</w:tr>
      <w:tr w:rsidR="00097428" w:rsidRPr="002B2545" w:rsidTr="0007752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513" w:type="dxa"/>
            <w:vAlign w:val="center"/>
          </w:tcPr>
          <w:p w:rsidR="00097428" w:rsidRPr="002B2545" w:rsidRDefault="00097428" w:rsidP="00097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21</w:t>
            </w:r>
          </w:p>
        </w:tc>
      </w:tr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513" w:type="dxa"/>
            <w:vAlign w:val="center"/>
          </w:tcPr>
          <w:p w:rsidR="00097428" w:rsidRPr="002B2545" w:rsidRDefault="00097428" w:rsidP="000974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45</w:t>
            </w:r>
          </w:p>
        </w:tc>
      </w:tr>
    </w:tbl>
    <w:p w:rsidR="00097428" w:rsidRPr="002B2545" w:rsidRDefault="00097428" w:rsidP="00097428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C2136" w:rsidRDefault="00FC2136" w:rsidP="0009742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07752E" w:rsidRDefault="0007752E" w:rsidP="00097428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p w:rsidR="00097428" w:rsidRDefault="00097428" w:rsidP="00097428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Структура занятости</w:t>
      </w:r>
    </w:p>
    <w:p w:rsidR="0007752E" w:rsidRPr="00BE1804" w:rsidRDefault="0007752E" w:rsidP="00097428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7508"/>
        <w:gridCol w:w="2644"/>
        <w:gridCol w:w="4869"/>
      </w:tblGrid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Коллективные сельскохозяйственные предприятия </w:t>
            </w:r>
          </w:p>
          <w:p w:rsidR="00097428" w:rsidRPr="002B2545" w:rsidRDefault="00097428" w:rsidP="00097428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ООО «Абрау-Дюрсо»</w:t>
            </w:r>
          </w:p>
        </w:tc>
        <w:tc>
          <w:tcPr>
            <w:tcW w:w="2644" w:type="dxa"/>
            <w:vAlign w:val="center"/>
          </w:tcPr>
          <w:p w:rsidR="00097428" w:rsidRPr="002B2545" w:rsidRDefault="00097428" w:rsidP="000974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  <w:vAlign w:val="center"/>
          </w:tcPr>
          <w:p w:rsidR="00097428" w:rsidRPr="002B2545" w:rsidRDefault="00097428" w:rsidP="0009742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</w:t>
            </w:r>
          </w:p>
        </w:tc>
      </w:tr>
      <w:tr w:rsidR="00097428" w:rsidRPr="002B2545" w:rsidTr="0007752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644" w:type="dxa"/>
            <w:vAlign w:val="center"/>
          </w:tcPr>
          <w:p w:rsidR="00097428" w:rsidRPr="002B2545" w:rsidRDefault="00097428" w:rsidP="00097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  <w:vAlign w:val="center"/>
          </w:tcPr>
          <w:p w:rsidR="00097428" w:rsidRPr="002B2545" w:rsidRDefault="00097428" w:rsidP="0009742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204</w:t>
            </w:r>
          </w:p>
        </w:tc>
      </w:tr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644" w:type="dxa"/>
            <w:vAlign w:val="center"/>
          </w:tcPr>
          <w:p w:rsidR="00097428" w:rsidRPr="002B2545" w:rsidRDefault="00097428" w:rsidP="000974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  <w:vAlign w:val="center"/>
          </w:tcPr>
          <w:p w:rsidR="00097428" w:rsidRPr="002B2545" w:rsidRDefault="00097428" w:rsidP="0009742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</w:tr>
      <w:tr w:rsidR="00097428" w:rsidRPr="002B2545" w:rsidTr="0007752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644" w:type="dxa"/>
            <w:vAlign w:val="center"/>
          </w:tcPr>
          <w:p w:rsidR="00097428" w:rsidRPr="002B2545" w:rsidRDefault="00097428" w:rsidP="00097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  <w:vAlign w:val="center"/>
          </w:tcPr>
          <w:p w:rsidR="00097428" w:rsidRPr="002B2545" w:rsidRDefault="00097428" w:rsidP="0009742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</w:tr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 ЗАО «Абрау-Дюрсо»</w:t>
            </w:r>
          </w:p>
        </w:tc>
        <w:tc>
          <w:tcPr>
            <w:tcW w:w="2644" w:type="dxa"/>
            <w:vAlign w:val="center"/>
          </w:tcPr>
          <w:p w:rsidR="00097428" w:rsidRPr="002B2545" w:rsidRDefault="00097428" w:rsidP="000974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  <w:vAlign w:val="center"/>
          </w:tcPr>
          <w:p w:rsidR="00097428" w:rsidRPr="002B2545" w:rsidRDefault="00097428" w:rsidP="0009742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</w:t>
            </w:r>
          </w:p>
        </w:tc>
      </w:tr>
      <w:tr w:rsidR="00097428" w:rsidRPr="002B2545" w:rsidTr="0007752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644" w:type="dxa"/>
            <w:vAlign w:val="center"/>
          </w:tcPr>
          <w:p w:rsidR="00097428" w:rsidRPr="002B2545" w:rsidRDefault="00097428" w:rsidP="00097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  <w:vAlign w:val="center"/>
          </w:tcPr>
          <w:p w:rsidR="00097428" w:rsidRPr="002B2545" w:rsidRDefault="00097428" w:rsidP="0009742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421</w:t>
            </w:r>
          </w:p>
        </w:tc>
      </w:tr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Предприятия непроизводственной сферы – туризм, как отрасль экономики </w:t>
            </w:r>
          </w:p>
          <w:p w:rsidR="00097428" w:rsidRPr="002B2545" w:rsidRDefault="00097428" w:rsidP="00097428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ООО «Центр винного туризма «Абрау-Дюрсо»</w:t>
            </w:r>
          </w:p>
        </w:tc>
        <w:tc>
          <w:tcPr>
            <w:tcW w:w="2644" w:type="dxa"/>
            <w:vAlign w:val="center"/>
          </w:tcPr>
          <w:p w:rsidR="00097428" w:rsidRPr="002B2545" w:rsidRDefault="00097428" w:rsidP="000974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  <w:vAlign w:val="center"/>
          </w:tcPr>
          <w:p w:rsidR="00097428" w:rsidRPr="002B2545" w:rsidRDefault="00097428" w:rsidP="0009742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</w:t>
            </w:r>
          </w:p>
        </w:tc>
      </w:tr>
      <w:tr w:rsidR="00097428" w:rsidRPr="002B2545" w:rsidTr="0007752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644" w:type="dxa"/>
            <w:vAlign w:val="center"/>
          </w:tcPr>
          <w:p w:rsidR="00097428" w:rsidRPr="002B2545" w:rsidRDefault="00097428" w:rsidP="00097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  <w:vAlign w:val="center"/>
          </w:tcPr>
          <w:p w:rsidR="00097428" w:rsidRPr="002B2545" w:rsidRDefault="00097428" w:rsidP="0009742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240</w:t>
            </w:r>
          </w:p>
        </w:tc>
      </w:tr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Предприятия непроизводственной сферы – туризм, как отрасль экономики</w:t>
            </w:r>
          </w:p>
          <w:p w:rsidR="00097428" w:rsidRPr="002B2545" w:rsidRDefault="00D15764" w:rsidP="00097428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ООО «Абрау-</w:t>
            </w:r>
            <w:r w:rsidR="00097428"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Ресто» (общепит, рестораны)</w:t>
            </w:r>
          </w:p>
        </w:tc>
        <w:tc>
          <w:tcPr>
            <w:tcW w:w="2644" w:type="dxa"/>
            <w:vAlign w:val="center"/>
          </w:tcPr>
          <w:p w:rsidR="00097428" w:rsidRPr="002B2545" w:rsidRDefault="00097428" w:rsidP="000974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  <w:vAlign w:val="center"/>
          </w:tcPr>
          <w:p w:rsidR="00097428" w:rsidRPr="002B2545" w:rsidRDefault="00097428" w:rsidP="0009742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1</w:t>
            </w:r>
          </w:p>
        </w:tc>
      </w:tr>
      <w:tr w:rsidR="00097428" w:rsidRPr="002B2545" w:rsidTr="0007752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644" w:type="dxa"/>
            <w:vAlign w:val="center"/>
          </w:tcPr>
          <w:p w:rsidR="00097428" w:rsidRPr="002B2545" w:rsidRDefault="00097428" w:rsidP="00097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  <w:vAlign w:val="center"/>
          </w:tcPr>
          <w:p w:rsidR="00097428" w:rsidRPr="002B2545" w:rsidRDefault="00097428" w:rsidP="0009742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230</w:t>
            </w:r>
          </w:p>
        </w:tc>
      </w:tr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644" w:type="dxa"/>
            <w:vAlign w:val="center"/>
          </w:tcPr>
          <w:p w:rsidR="00097428" w:rsidRPr="002B2545" w:rsidRDefault="00097428" w:rsidP="000974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  <w:vAlign w:val="center"/>
          </w:tcPr>
          <w:p w:rsidR="00097428" w:rsidRPr="002B2545" w:rsidRDefault="00097428" w:rsidP="0009742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68</w:t>
            </w:r>
          </w:p>
        </w:tc>
      </w:tr>
      <w:tr w:rsidR="00097428" w:rsidRPr="002B2545" w:rsidTr="0007752E">
        <w:trPr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08" w:type="dxa"/>
            <w:vAlign w:val="center"/>
          </w:tcPr>
          <w:p w:rsidR="00097428" w:rsidRPr="002B2545" w:rsidRDefault="00097428" w:rsidP="00097428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644" w:type="dxa"/>
            <w:vAlign w:val="center"/>
          </w:tcPr>
          <w:p w:rsidR="00097428" w:rsidRPr="002B2545" w:rsidRDefault="00097428" w:rsidP="00097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9" w:type="dxa"/>
            <w:vAlign w:val="center"/>
          </w:tcPr>
          <w:p w:rsidR="00097428" w:rsidRPr="002B2545" w:rsidRDefault="00097428" w:rsidP="0009742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2B2545">
              <w:rPr>
                <w:rFonts w:ascii="Times New Roman" w:eastAsia="Calibri" w:hAnsi="Times New Roman" w:cs="Times New Roman"/>
                <w:sz w:val="32"/>
                <w:szCs w:val="32"/>
              </w:rPr>
              <w:t>347</w:t>
            </w:r>
          </w:p>
        </w:tc>
      </w:tr>
    </w:tbl>
    <w:p w:rsidR="00097428" w:rsidRPr="00B878F3" w:rsidRDefault="00097428" w:rsidP="00097428">
      <w:pPr>
        <w:spacing w:after="0" w:line="240" w:lineRule="auto"/>
        <w:ind w:left="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97428" w:rsidRPr="002B2545" w:rsidRDefault="00097428" w:rsidP="00097428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действует промышленное </w:t>
      </w:r>
      <w:r w:rsidR="00D15764">
        <w:rPr>
          <w:rFonts w:ascii="Times New Roman" w:eastAsia="Times New Roman" w:hAnsi="Times New Roman" w:cs="Times New Roman"/>
          <w:sz w:val="32"/>
          <w:szCs w:val="28"/>
          <w:lang w:eastAsia="ru-RU"/>
        </w:rPr>
        <w:t>предприятие - ЗАО «Абрау-</w:t>
      </w: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Дюрсо» и 2 предприятия непроизводственной сферы: ООО «Центр винного туризма Абрау-Дюрсо»</w:t>
      </w:r>
      <w:r w:rsidR="00B878F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</w:t>
      </w:r>
      <w:r w:rsidR="00D15764">
        <w:rPr>
          <w:rFonts w:ascii="Times New Roman" w:eastAsia="Times New Roman" w:hAnsi="Times New Roman" w:cs="Times New Roman"/>
          <w:sz w:val="32"/>
          <w:szCs w:val="28"/>
          <w:lang w:eastAsia="ru-RU"/>
        </w:rPr>
        <w:t>ООО «Абрау-</w:t>
      </w: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Ресто»</w:t>
      </w:r>
    </w:p>
    <w:p w:rsidR="0007752E" w:rsidRDefault="00097428" w:rsidP="00097428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  <w:r w:rsidRPr="002B2545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</w:t>
      </w:r>
    </w:p>
    <w:p w:rsidR="0007752E" w:rsidRDefault="0007752E" w:rsidP="00097428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07752E" w:rsidRDefault="0007752E" w:rsidP="00097428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097428" w:rsidRPr="002B2545" w:rsidRDefault="00097428" w:rsidP="0009742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lastRenderedPageBreak/>
        <w:t>Сельское хозяйство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9159"/>
        <w:gridCol w:w="5862"/>
      </w:tblGrid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  <w:vAlign w:val="center"/>
          </w:tcPr>
          <w:p w:rsidR="00097428" w:rsidRPr="002B2545" w:rsidRDefault="00097428" w:rsidP="00097428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</w:t>
            </w:r>
            <w:r w:rsidR="00B23EF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ь сельскохозяйственных угодий, </w:t>
            </w: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всего, га</w:t>
            </w:r>
          </w:p>
        </w:tc>
        <w:tc>
          <w:tcPr>
            <w:tcW w:w="5862" w:type="dxa"/>
            <w:vAlign w:val="center"/>
          </w:tcPr>
          <w:p w:rsidR="00097428" w:rsidRPr="002B2545" w:rsidRDefault="00097428" w:rsidP="000974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1805,2</w:t>
            </w:r>
          </w:p>
        </w:tc>
      </w:tr>
      <w:tr w:rsidR="00097428" w:rsidRPr="002B2545" w:rsidTr="0007752E">
        <w:trPr>
          <w:trHeight w:val="39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  <w:vAlign w:val="center"/>
          </w:tcPr>
          <w:p w:rsidR="00097428" w:rsidRPr="002B2545" w:rsidRDefault="00097428" w:rsidP="00097428">
            <w:pPr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5862" w:type="dxa"/>
            <w:vAlign w:val="center"/>
          </w:tcPr>
          <w:p w:rsidR="00097428" w:rsidRPr="002B2545" w:rsidRDefault="00097428" w:rsidP="00097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</w:t>
            </w:r>
          </w:p>
        </w:tc>
      </w:tr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21" w:type="dxa"/>
            <w:gridSpan w:val="2"/>
            <w:vAlign w:val="center"/>
          </w:tcPr>
          <w:p w:rsidR="00097428" w:rsidRPr="002B2545" w:rsidRDefault="00097428" w:rsidP="00097428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097428" w:rsidRPr="002B2545" w:rsidTr="0007752E">
        <w:trPr>
          <w:trHeight w:val="2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  <w:vAlign w:val="center"/>
          </w:tcPr>
          <w:p w:rsidR="00097428" w:rsidRPr="002B2545" w:rsidRDefault="00097428" w:rsidP="00097428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5862" w:type="dxa"/>
            <w:vAlign w:val="center"/>
          </w:tcPr>
          <w:p w:rsidR="00097428" w:rsidRPr="002B2545" w:rsidRDefault="00097428" w:rsidP="00097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</w:t>
            </w:r>
          </w:p>
        </w:tc>
      </w:tr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  <w:vAlign w:val="center"/>
          </w:tcPr>
          <w:p w:rsidR="00097428" w:rsidRPr="002B2545" w:rsidRDefault="00097428" w:rsidP="00097428">
            <w:pPr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</w:t>
            </w:r>
            <w:r w:rsidR="0007752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ч. коров</w:t>
            </w:r>
          </w:p>
        </w:tc>
        <w:tc>
          <w:tcPr>
            <w:tcW w:w="5862" w:type="dxa"/>
            <w:vAlign w:val="center"/>
          </w:tcPr>
          <w:p w:rsidR="00097428" w:rsidRPr="002B2545" w:rsidRDefault="00097428" w:rsidP="000974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</w:p>
        </w:tc>
      </w:tr>
      <w:tr w:rsidR="00097428" w:rsidRPr="002B2545" w:rsidTr="0007752E">
        <w:trPr>
          <w:trHeight w:val="29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  <w:vAlign w:val="center"/>
          </w:tcPr>
          <w:p w:rsidR="00097428" w:rsidRPr="002B2545" w:rsidRDefault="00097428" w:rsidP="00097428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5862" w:type="dxa"/>
            <w:vAlign w:val="center"/>
          </w:tcPr>
          <w:p w:rsidR="00097428" w:rsidRPr="002B2545" w:rsidRDefault="00097428" w:rsidP="00097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76</w:t>
            </w:r>
          </w:p>
        </w:tc>
      </w:tr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  <w:vAlign w:val="center"/>
          </w:tcPr>
          <w:p w:rsidR="00097428" w:rsidRPr="002B2545" w:rsidRDefault="00097428" w:rsidP="00097428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5862" w:type="dxa"/>
            <w:vAlign w:val="center"/>
          </w:tcPr>
          <w:p w:rsidR="00097428" w:rsidRPr="002B2545" w:rsidRDefault="00097428" w:rsidP="000974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</w:p>
        </w:tc>
      </w:tr>
      <w:tr w:rsidR="00097428" w:rsidRPr="002B2545" w:rsidTr="0007752E">
        <w:trPr>
          <w:trHeight w:val="3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9" w:type="dxa"/>
            <w:vAlign w:val="center"/>
          </w:tcPr>
          <w:p w:rsidR="00097428" w:rsidRPr="002B2545" w:rsidRDefault="00097428" w:rsidP="00097428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5862" w:type="dxa"/>
            <w:vAlign w:val="center"/>
          </w:tcPr>
          <w:p w:rsidR="00097428" w:rsidRPr="002B2545" w:rsidRDefault="00097428" w:rsidP="00097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145</w:t>
            </w:r>
          </w:p>
        </w:tc>
      </w:tr>
    </w:tbl>
    <w:p w:rsidR="0007752E" w:rsidRDefault="0007752E" w:rsidP="00B878F3">
      <w:pPr>
        <w:spacing w:after="0" w:line="240" w:lineRule="auto"/>
        <w:ind w:left="426" w:firstLine="141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p w:rsidR="00097428" w:rsidRPr="00BE1804" w:rsidRDefault="00097428" w:rsidP="00B878F3">
      <w:pPr>
        <w:spacing w:after="0" w:line="240" w:lineRule="auto"/>
        <w:ind w:left="426" w:firstLine="141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Ремонт автодорог</w:t>
      </w:r>
    </w:p>
    <w:p w:rsidR="00097428" w:rsidRPr="002B2545" w:rsidRDefault="00097428" w:rsidP="00B878F3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Всего автодорог с твердым покрытием в округе 58,23 км, из них местного значения - 47,88 км. </w:t>
      </w:r>
    </w:p>
    <w:p w:rsidR="00097428" w:rsidRPr="002B2545" w:rsidRDefault="00097428" w:rsidP="00B878F3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Дорог с асфальтовым покрытием – 33,32 км, с бетонным покрытием – 4,07 км, с грунтовым покрытием – 20,89 км. За 2023 г. забетонировано –1910 кв. м.</w:t>
      </w:r>
    </w:p>
    <w:p w:rsidR="0007752E" w:rsidRDefault="0007752E" w:rsidP="00B878F3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p w:rsidR="00097428" w:rsidRPr="00BE1804" w:rsidRDefault="00097428" w:rsidP="00B878F3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Транспортное сообщение населенных пунктов</w:t>
      </w:r>
    </w:p>
    <w:p w:rsidR="00097428" w:rsidRPr="002B2545" w:rsidRDefault="00097428" w:rsidP="00B878F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По состоянию на 31.12.2023 года в округе функционирует 1 автобусный маршрут (№ 102) и маршрутное такси (№ 102)</w:t>
      </w:r>
      <w:r w:rsidR="00B878F3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. </w:t>
      </w:r>
      <w:r w:rsidRPr="002B254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Телефонная связь с населенными пунктами обеспечена на 99 %.</w:t>
      </w:r>
    </w:p>
    <w:p w:rsidR="0007752E" w:rsidRDefault="0007752E" w:rsidP="00B878F3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p w:rsidR="00097428" w:rsidRPr="00BE1804" w:rsidRDefault="00097428" w:rsidP="00B878F3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Строительство</w:t>
      </w:r>
    </w:p>
    <w:p w:rsidR="00097428" w:rsidRPr="002B2545" w:rsidRDefault="00097428" w:rsidP="00B878F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За 2023 год введено в эксплуатацию 1685,0 кв. м. жилья.</w:t>
      </w:r>
    </w:p>
    <w:p w:rsidR="0007752E" w:rsidRDefault="0007752E" w:rsidP="00B878F3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p w:rsidR="00097428" w:rsidRPr="00BE1804" w:rsidRDefault="00097428" w:rsidP="00B878F3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Водоснабжение</w:t>
      </w:r>
    </w:p>
    <w:p w:rsidR="00097428" w:rsidRPr="002B2545" w:rsidRDefault="00097428" w:rsidP="00B878F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Из 4 населенных пунктов в 2 вода подается по водопроводу.</w:t>
      </w:r>
    </w:p>
    <w:p w:rsidR="00097428" w:rsidRPr="002B2545" w:rsidRDefault="00097428" w:rsidP="00B878F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В округе имеется 1 глубинная скважина, водоразводящих сетей – 24,5 км, 3 — РВЧ, 1 насосная.</w:t>
      </w:r>
    </w:p>
    <w:p w:rsidR="0007752E" w:rsidRDefault="0007752E" w:rsidP="00B878F3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p w:rsidR="0007752E" w:rsidRDefault="0007752E" w:rsidP="00B878F3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p w:rsidR="00097428" w:rsidRPr="00BE1804" w:rsidRDefault="00097428" w:rsidP="00B878F3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lastRenderedPageBreak/>
        <w:t>Теплоснабжение и электроснабжение округа</w:t>
      </w:r>
    </w:p>
    <w:p w:rsidR="00097428" w:rsidRPr="002B2545" w:rsidRDefault="00097428" w:rsidP="00B878F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Всего имеется 2 котельные, 1 ЦТП, которые отапливают объекты образования, здравоохранения, культуры, МКД жилищного фонда.</w:t>
      </w:r>
    </w:p>
    <w:p w:rsidR="00097428" w:rsidRPr="002B2545" w:rsidRDefault="00097428" w:rsidP="00B878F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097428" w:rsidRPr="002B2545" w:rsidRDefault="00097428" w:rsidP="00B878F3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Поставку электроэнергии в округ осуществляет ПАО «ТНС ЭнергоКубань».</w:t>
      </w:r>
    </w:p>
    <w:p w:rsidR="0007752E" w:rsidRDefault="0007752E" w:rsidP="00B878F3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p w:rsidR="00097428" w:rsidRPr="00BE1804" w:rsidRDefault="00097428" w:rsidP="00B878F3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Газоснабжение</w:t>
      </w:r>
    </w:p>
    <w:p w:rsidR="00097428" w:rsidRPr="002B2545" w:rsidRDefault="00097428" w:rsidP="00B878F3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0000"/>
          <w:sz w:val="20"/>
          <w:szCs w:val="32"/>
          <w:lang w:eastAsia="ar-SA"/>
        </w:rPr>
      </w:pPr>
      <w:r w:rsidRPr="002B254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Из 1291 домов / 1000 квартир - на сегодняшний день газифицировано 914 домов /976 квартир</w:t>
      </w:r>
    </w:p>
    <w:p w:rsidR="0007752E" w:rsidRDefault="0007752E" w:rsidP="00B878F3">
      <w:pPr>
        <w:spacing w:after="0" w:line="240" w:lineRule="auto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p w:rsidR="00097428" w:rsidRPr="00BE1804" w:rsidRDefault="00097428" w:rsidP="00B878F3">
      <w:pPr>
        <w:spacing w:after="0" w:line="240" w:lineRule="auto"/>
        <w:ind w:left="426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3256"/>
        <w:gridCol w:w="3118"/>
        <w:gridCol w:w="2835"/>
        <w:gridCol w:w="2977"/>
        <w:gridCol w:w="2835"/>
      </w:tblGrid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56" w:type="dxa"/>
            <w:vAlign w:val="center"/>
          </w:tcPr>
          <w:p w:rsidR="00097428" w:rsidRPr="002B2545" w:rsidRDefault="0007752E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09742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3118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097428" w:rsidRPr="002B2545" w:rsidRDefault="0007752E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09742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учащихся/детей</w:t>
            </w:r>
          </w:p>
        </w:tc>
        <w:tc>
          <w:tcPr>
            <w:tcW w:w="2977" w:type="dxa"/>
            <w:vAlign w:val="center"/>
          </w:tcPr>
          <w:p w:rsidR="00097428" w:rsidRPr="002B2545" w:rsidRDefault="0007752E" w:rsidP="00097428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09742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учителей/ воспитателей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097428" w:rsidRPr="002B2545" w:rsidRDefault="0007752E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09742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аличие телефона, интернета               </w:t>
            </w:r>
            <w:proofErr w:type="gramStart"/>
            <w:r w:rsidR="0009742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(</w:t>
            </w:r>
            <w:proofErr w:type="gramEnd"/>
            <w:r w:rsidR="0009742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для школ)</w:t>
            </w:r>
          </w:p>
        </w:tc>
      </w:tr>
      <w:tr w:rsidR="00097428" w:rsidRPr="002B2545" w:rsidTr="0007752E">
        <w:trPr>
          <w:trHeight w:val="2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56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№30</w:t>
            </w:r>
          </w:p>
        </w:tc>
        <w:tc>
          <w:tcPr>
            <w:tcW w:w="3118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Федорчук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И.В.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563</w:t>
            </w:r>
          </w:p>
        </w:tc>
        <w:tc>
          <w:tcPr>
            <w:tcW w:w="2977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275-005 факс</w:t>
            </w:r>
          </w:p>
        </w:tc>
      </w:tr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56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ДДУ №27</w:t>
            </w:r>
          </w:p>
        </w:tc>
        <w:tc>
          <w:tcPr>
            <w:tcW w:w="3118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Гренкова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Е.В.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193</w:t>
            </w:r>
          </w:p>
        </w:tc>
        <w:tc>
          <w:tcPr>
            <w:tcW w:w="2977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275-292</w:t>
            </w:r>
          </w:p>
        </w:tc>
      </w:tr>
    </w:tbl>
    <w:p w:rsidR="00097428" w:rsidRPr="002B2545" w:rsidRDefault="00097428" w:rsidP="00097428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входят 1 общеобразовательная школа, школа обеспечена компьютерн</w:t>
      </w:r>
      <w:r w:rsidR="00B23EF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ой техникой, телефонизирована, </w:t>
      </w: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подключены к сети «Интернет</w:t>
      </w:r>
      <w:r w:rsidRPr="002B254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7752E" w:rsidRDefault="0007752E" w:rsidP="0009742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p w:rsidR="00097428" w:rsidRPr="00BE1804" w:rsidRDefault="00097428" w:rsidP="0009742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5807"/>
        <w:gridCol w:w="4394"/>
        <w:gridCol w:w="4820"/>
      </w:tblGrid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97428" w:rsidRPr="002B2545" w:rsidRDefault="0007752E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09742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4394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097428" w:rsidRPr="002B2545" w:rsidRDefault="0007752E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</w:t>
            </w:r>
            <w:r w:rsidR="0009742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елефон</w:t>
            </w:r>
          </w:p>
        </w:tc>
      </w:tr>
      <w:tr w:rsidR="00097428" w:rsidRPr="002B2545" w:rsidTr="0007752E">
        <w:trPr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ГБУЗ МЗ КК «</w:t>
            </w: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Горбольница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№2»</w:t>
            </w:r>
          </w:p>
        </w:tc>
        <w:tc>
          <w:tcPr>
            <w:tcW w:w="4394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Карасев И.Г.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275-203</w:t>
            </w:r>
          </w:p>
        </w:tc>
      </w:tr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ГБУЗ КК «Станция скорой медицинской помощи»</w:t>
            </w:r>
          </w:p>
        </w:tc>
        <w:tc>
          <w:tcPr>
            <w:tcW w:w="4394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Андреева С.А.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275-007</w:t>
            </w:r>
          </w:p>
        </w:tc>
      </w:tr>
      <w:tr w:rsidR="00097428" w:rsidRPr="002B2545" w:rsidTr="0007752E">
        <w:trPr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 Большие Хутора</w:t>
            </w:r>
          </w:p>
        </w:tc>
        <w:tc>
          <w:tcPr>
            <w:tcW w:w="4394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Карасев И.Г.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275-933</w:t>
            </w:r>
          </w:p>
        </w:tc>
      </w:tr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х. Дюрсо</w:t>
            </w:r>
          </w:p>
        </w:tc>
        <w:tc>
          <w:tcPr>
            <w:tcW w:w="4394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Карасев И.Г.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8-900-286-19-11</w:t>
            </w:r>
          </w:p>
        </w:tc>
      </w:tr>
    </w:tbl>
    <w:p w:rsidR="00097428" w:rsidRPr="002B2545" w:rsidRDefault="00097428" w:rsidP="00097428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функционируют 4 объекта здравоохранения. Имеется 2 единицы автотранспорта.</w:t>
      </w:r>
    </w:p>
    <w:p w:rsidR="0007752E" w:rsidRDefault="00097428" w:rsidP="00B878F3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  <w:r w:rsidRPr="002B2545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 xml:space="preserve">  </w:t>
      </w:r>
    </w:p>
    <w:p w:rsidR="00097428" w:rsidRPr="00BE1804" w:rsidRDefault="00097428" w:rsidP="0007752E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lastRenderedPageBreak/>
        <w:t>Культура и спорт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5807"/>
        <w:gridCol w:w="4394"/>
        <w:gridCol w:w="4820"/>
      </w:tblGrid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97428" w:rsidRPr="002B2545" w:rsidRDefault="0007752E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09742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4394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097428" w:rsidRPr="002B2545" w:rsidRDefault="0007752E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</w:t>
            </w:r>
            <w:r w:rsidR="0009742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елефон</w:t>
            </w:r>
          </w:p>
        </w:tc>
      </w:tr>
      <w:tr w:rsidR="00097428" w:rsidRPr="002B2545" w:rsidTr="0007752E">
        <w:trPr>
          <w:trHeight w:val="4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МБУ «Центр творчества и ремёсел» с. Абрау-Дюрсо</w:t>
            </w:r>
          </w:p>
        </w:tc>
        <w:tc>
          <w:tcPr>
            <w:tcW w:w="4394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Власова Н.А.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8-964-918-21-13</w:t>
            </w:r>
          </w:p>
        </w:tc>
      </w:tr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97428" w:rsidRPr="002B2545" w:rsidRDefault="00B23EF6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Структурное подразделение </w:t>
            </w:r>
            <w:r w:rsidR="0009742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«Клуб села Большие Хутора»</w:t>
            </w:r>
          </w:p>
        </w:tc>
        <w:tc>
          <w:tcPr>
            <w:tcW w:w="4394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Ильина А.Е.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8-918-099-77-81</w:t>
            </w:r>
          </w:p>
        </w:tc>
      </w:tr>
    </w:tbl>
    <w:p w:rsidR="0007752E" w:rsidRDefault="0007752E" w:rsidP="00097428">
      <w:pPr>
        <w:tabs>
          <w:tab w:val="left" w:pos="13183"/>
        </w:tabs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</w:p>
    <w:p w:rsidR="00097428" w:rsidRPr="00BE1804" w:rsidRDefault="00097428" w:rsidP="00097428">
      <w:pPr>
        <w:tabs>
          <w:tab w:val="left" w:pos="13183"/>
        </w:tabs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</w:pPr>
      <w:r w:rsidRPr="00BE1804">
        <w:rPr>
          <w:rFonts w:ascii="Times New Roman" w:eastAsia="Constantia" w:hAnsi="Times New Roman" w:cs="Times New Roman"/>
          <w:b/>
          <w:bCs/>
          <w:color w:val="009999"/>
          <w:sz w:val="32"/>
          <w:szCs w:val="32"/>
          <w:lang w:eastAsia="ar-SA"/>
        </w:rPr>
        <w:t xml:space="preserve">Общественные и религиозные объединения          </w:t>
      </w:r>
    </w:p>
    <w:tbl>
      <w:tblPr>
        <w:tblStyle w:val="-55"/>
        <w:tblW w:w="15021" w:type="dxa"/>
        <w:tblLayout w:type="fixed"/>
        <w:tblLook w:val="0000" w:firstRow="0" w:lastRow="0" w:firstColumn="0" w:lastColumn="0" w:noHBand="0" w:noVBand="0"/>
      </w:tblPr>
      <w:tblGrid>
        <w:gridCol w:w="5807"/>
        <w:gridCol w:w="4394"/>
        <w:gridCol w:w="4820"/>
      </w:tblGrid>
      <w:tr w:rsidR="00097428" w:rsidRPr="002B2545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97428" w:rsidRPr="002B2545" w:rsidRDefault="0007752E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09742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4394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097428" w:rsidRPr="002B2545" w:rsidRDefault="0007752E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</w:t>
            </w:r>
            <w:r w:rsidR="00097428"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елефон</w:t>
            </w:r>
          </w:p>
        </w:tc>
      </w:tr>
      <w:tr w:rsidR="00097428" w:rsidRPr="002B2545" w:rsidTr="0007752E">
        <w:trPr>
          <w:trHeight w:val="4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Храм «Блаженной Ксении Петербуржской» с. Абрау-Дюрсо</w:t>
            </w:r>
          </w:p>
        </w:tc>
        <w:tc>
          <w:tcPr>
            <w:tcW w:w="4394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Кулаков С.Е. (протоиерей – отец Сергий)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8-918-93-74-720</w:t>
            </w:r>
          </w:p>
        </w:tc>
      </w:tr>
      <w:tr w:rsidR="00097428" w:rsidRPr="00097428" w:rsidTr="000775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Совет ветеранов </w:t>
            </w:r>
          </w:p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B254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с. Абрау-Дюрсо</w:t>
            </w:r>
          </w:p>
        </w:tc>
        <w:tc>
          <w:tcPr>
            <w:tcW w:w="4394" w:type="dxa"/>
            <w:vAlign w:val="center"/>
          </w:tcPr>
          <w:p w:rsidR="00097428" w:rsidRPr="002B2545" w:rsidRDefault="00097428" w:rsidP="00097428">
            <w:pPr>
              <w:tabs>
                <w:tab w:val="left" w:pos="8280"/>
              </w:tabs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Шапурко</w:t>
            </w:r>
            <w:proofErr w:type="spellEnd"/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Марина Александровна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097428" w:rsidRPr="00097428" w:rsidRDefault="00097428" w:rsidP="00097428">
            <w:pPr>
              <w:tabs>
                <w:tab w:val="left" w:pos="8280"/>
              </w:tabs>
              <w:snapToGrid w:val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B254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8-918-376-27-91</w:t>
            </w:r>
          </w:p>
        </w:tc>
      </w:tr>
    </w:tbl>
    <w:p w:rsidR="00B20FC4" w:rsidRPr="006A34E9" w:rsidRDefault="00B20FC4" w:rsidP="006815F4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sectPr w:rsidR="00B20FC4" w:rsidRPr="006A34E9" w:rsidSect="00232C56">
      <w:pgSz w:w="16837" w:h="11905" w:orient="landscape" w:code="9"/>
      <w:pgMar w:top="851" w:right="819" w:bottom="851" w:left="851" w:header="0" w:footer="425" w:gutter="0"/>
      <w:pgBorders w:offsetFrom="page">
        <w:top w:val="thinThickSmallGap" w:sz="24" w:space="24" w:color="009999"/>
        <w:left w:val="thinThickSmallGap" w:sz="24" w:space="24" w:color="009999"/>
        <w:bottom w:val="thickThinSmallGap" w:sz="24" w:space="24" w:color="009999"/>
        <w:right w:val="thickThinSmallGap" w:sz="24" w:space="24" w:color="0099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544" w:rsidRDefault="006D2544">
      <w:pPr>
        <w:spacing w:after="0" w:line="240" w:lineRule="auto"/>
      </w:pPr>
      <w:r>
        <w:separator/>
      </w:r>
    </w:p>
  </w:endnote>
  <w:endnote w:type="continuationSeparator" w:id="0">
    <w:p w:rsidR="006D2544" w:rsidRDefault="006D2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panose1 w:val="00000000000000000000"/>
    <w:charset w:val="00"/>
    <w:family w:val="roman"/>
    <w:notTrueType/>
    <w:pitch w:val="default"/>
    <w:sig w:usb0="78680068" w:usb1="0C006868" w:usb2="00000000" w:usb3="209F0000" w:csb0="C08405DF" w:csb1="046F43C9"/>
  </w:font>
  <w:font w:name="__nunito_Fallback_dd9fe6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544" w:rsidRDefault="006D2544" w:rsidP="000021A8">
    <w:pPr>
      <w:pStyle w:val="af0"/>
      <w:framePr w:wrap="auto" w:vAnchor="text" w:hAnchor="page" w:x="8264" w:y="28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27355">
      <w:rPr>
        <w:rStyle w:val="a4"/>
        <w:noProof/>
      </w:rPr>
      <w:t>119</w:t>
    </w:r>
    <w:r>
      <w:rPr>
        <w:rStyle w:val="a4"/>
      </w:rPr>
      <w:fldChar w:fldCharType="end"/>
    </w:r>
  </w:p>
  <w:p w:rsidR="006D2544" w:rsidRDefault="006D2544" w:rsidP="000021A8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544" w:rsidRDefault="006D2544">
      <w:pPr>
        <w:spacing w:after="0" w:line="240" w:lineRule="auto"/>
      </w:pPr>
      <w:r>
        <w:separator/>
      </w:r>
    </w:p>
  </w:footnote>
  <w:footnote w:type="continuationSeparator" w:id="0">
    <w:p w:rsidR="006D2544" w:rsidRDefault="006D2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544" w:rsidRPr="00516D76" w:rsidRDefault="006D2544" w:rsidP="000021A8">
    <w:pPr>
      <w:pStyle w:val="ac"/>
      <w:ind w:right="360"/>
      <w:jc w:val="right"/>
      <w:rPr>
        <w:sz w:val="16"/>
        <w:szCs w:val="16"/>
      </w:rPr>
    </w:pPr>
  </w:p>
  <w:p w:rsidR="006D2544" w:rsidRDefault="006D2544" w:rsidP="000021A8">
    <w:pPr>
      <w:pStyle w:val="ac"/>
      <w:ind w:right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378"/>
        </w:tabs>
        <w:ind w:left="378" w:hanging="170"/>
      </w:pPr>
      <w:rPr>
        <w:rFonts w:ascii="Times New Roman" w:hAnsi="Times New Roman"/>
        <w:b w:val="0"/>
        <w:i w:val="0"/>
        <w:color w:val="auto"/>
        <w:sz w:val="28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/>
      </w:rPr>
    </w:lvl>
    <w:lvl w:ilvl="1">
      <w:start w:val="6"/>
      <w:numFmt w:val="decimal"/>
      <w:lvlText w:val="%1.%2"/>
      <w:lvlJc w:val="left"/>
      <w:pPr>
        <w:tabs>
          <w:tab w:val="num" w:pos="5749"/>
        </w:tabs>
        <w:ind w:left="5749" w:hanging="64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00000004"/>
    <w:name w:val="WW8Num5"/>
    <w:lvl w:ilvl="0">
      <w:start w:val="6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/>
      </w:rPr>
    </w:lvl>
    <w:lvl w:ilvl="1">
      <w:start w:val="5"/>
      <w:numFmt w:val="decimal"/>
      <w:lvlText w:val="%1.%2"/>
      <w:lvlJc w:val="left"/>
      <w:pPr>
        <w:tabs>
          <w:tab w:val="num" w:pos="1023"/>
        </w:tabs>
        <w:ind w:left="1023" w:hanging="49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776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664"/>
        </w:tabs>
        <w:ind w:left="2664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192"/>
        </w:tabs>
        <w:ind w:left="319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080"/>
        </w:tabs>
        <w:ind w:left="408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4608"/>
        </w:tabs>
        <w:ind w:left="460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5496"/>
        </w:tabs>
        <w:ind w:left="5496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6384"/>
        </w:tabs>
        <w:ind w:left="6384" w:hanging="2160"/>
      </w:pPr>
      <w:rPr>
        <w:rFonts w:cs="Times New Roman"/>
      </w:rPr>
    </w:lvl>
  </w:abstractNum>
  <w:abstractNum w:abstractNumId="3" w15:restartNumberingAfterBreak="0">
    <w:nsid w:val="00000009"/>
    <w:multiLevelType w:val="singleLevel"/>
    <w:tmpl w:val="00000009"/>
    <w:name w:val="WW8Num12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/>
        <w:b w:val="0"/>
        <w:i w:val="0"/>
        <w:color w:val="auto"/>
        <w:sz w:val="24"/>
      </w:rPr>
    </w:lvl>
  </w:abstractNum>
  <w:abstractNum w:abstractNumId="4" w15:restartNumberingAfterBreak="0">
    <w:nsid w:val="0000000B"/>
    <w:multiLevelType w:val="singleLevel"/>
    <w:tmpl w:val="0000000B"/>
    <w:name w:val="WW8Num14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/>
        <w:b w:val="0"/>
        <w:i w:val="0"/>
        <w:color w:val="auto"/>
        <w:sz w:val="24"/>
      </w:rPr>
    </w:lvl>
  </w:abstractNum>
  <w:abstractNum w:abstractNumId="5" w15:restartNumberingAfterBreak="0">
    <w:nsid w:val="074813DC"/>
    <w:multiLevelType w:val="hybridMultilevel"/>
    <w:tmpl w:val="555C117A"/>
    <w:lvl w:ilvl="0" w:tplc="FC64114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1" w:tplc="966892E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EA28C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61C40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6568B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B284C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3B4F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85E75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876E6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 w15:restartNumberingAfterBreak="0">
    <w:nsid w:val="0CAF4D71"/>
    <w:multiLevelType w:val="hybridMultilevel"/>
    <w:tmpl w:val="3EB88C3E"/>
    <w:lvl w:ilvl="0" w:tplc="0419000B">
      <w:start w:val="1"/>
      <w:numFmt w:val="bullet"/>
      <w:lvlText w:val=""/>
      <w:lvlJc w:val="left"/>
      <w:pPr>
        <w:ind w:left="61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7" w15:restartNumberingAfterBreak="0">
    <w:nsid w:val="0CD5057F"/>
    <w:multiLevelType w:val="hybridMultilevel"/>
    <w:tmpl w:val="29CCC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AE6"/>
    <w:multiLevelType w:val="hybridMultilevel"/>
    <w:tmpl w:val="21A88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353E7C"/>
    <w:multiLevelType w:val="hybridMultilevel"/>
    <w:tmpl w:val="93801CD4"/>
    <w:lvl w:ilvl="0" w:tplc="DEA4CB44">
      <w:start w:val="1"/>
      <w:numFmt w:val="bullet"/>
      <w:lvlText w:val=""/>
      <w:lvlJc w:val="left"/>
      <w:pPr>
        <w:ind w:left="14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10" w15:restartNumberingAfterBreak="0">
    <w:nsid w:val="170F3DAE"/>
    <w:multiLevelType w:val="hybridMultilevel"/>
    <w:tmpl w:val="1FFC5F44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1" w15:restartNumberingAfterBreak="0">
    <w:nsid w:val="187044AC"/>
    <w:multiLevelType w:val="hybridMultilevel"/>
    <w:tmpl w:val="2734456E"/>
    <w:lvl w:ilvl="0" w:tplc="0419000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31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97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1047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111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119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1263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13350" w:hanging="360"/>
      </w:pPr>
      <w:rPr>
        <w:rFonts w:ascii="Wingdings" w:hAnsi="Wingdings" w:hint="default"/>
      </w:rPr>
    </w:lvl>
  </w:abstractNum>
  <w:abstractNum w:abstractNumId="12" w15:restartNumberingAfterBreak="0">
    <w:nsid w:val="25655C06"/>
    <w:multiLevelType w:val="hybridMultilevel"/>
    <w:tmpl w:val="42C28F4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2B0049B2"/>
    <w:multiLevelType w:val="hybridMultilevel"/>
    <w:tmpl w:val="D244050A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4" w15:restartNumberingAfterBreak="0">
    <w:nsid w:val="33C97505"/>
    <w:multiLevelType w:val="hybridMultilevel"/>
    <w:tmpl w:val="23A60AAA"/>
    <w:lvl w:ilvl="0" w:tplc="52503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9F0C2E"/>
    <w:multiLevelType w:val="hybridMultilevel"/>
    <w:tmpl w:val="1D3871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93C60"/>
    <w:multiLevelType w:val="hybridMultilevel"/>
    <w:tmpl w:val="D8E66C12"/>
    <w:lvl w:ilvl="0" w:tplc="04190003">
      <w:start w:val="1"/>
      <w:numFmt w:val="bullet"/>
      <w:lvlText w:val="o"/>
      <w:lvlJc w:val="left"/>
      <w:pPr>
        <w:ind w:left="191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D47C2"/>
    <w:multiLevelType w:val="hybridMultilevel"/>
    <w:tmpl w:val="4D0057F2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8" w15:restartNumberingAfterBreak="0">
    <w:nsid w:val="4D0D3391"/>
    <w:multiLevelType w:val="hybridMultilevel"/>
    <w:tmpl w:val="158E52AC"/>
    <w:lvl w:ilvl="0" w:tplc="DEA4CB44">
      <w:start w:val="1"/>
      <w:numFmt w:val="bullet"/>
      <w:lvlText w:val=""/>
      <w:lvlJc w:val="left"/>
      <w:pPr>
        <w:ind w:left="9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9" w15:restartNumberingAfterBreak="0">
    <w:nsid w:val="54D9455D"/>
    <w:multiLevelType w:val="hybridMultilevel"/>
    <w:tmpl w:val="449A1F82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0" w15:restartNumberingAfterBreak="0">
    <w:nsid w:val="56DA2B3F"/>
    <w:multiLevelType w:val="hybridMultilevel"/>
    <w:tmpl w:val="707A625E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1" w15:restartNumberingAfterBreak="0">
    <w:nsid w:val="671A0F6B"/>
    <w:multiLevelType w:val="hybridMultilevel"/>
    <w:tmpl w:val="3E8AC8EC"/>
    <w:lvl w:ilvl="0" w:tplc="DEA4CB44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503896"/>
    <w:multiLevelType w:val="hybridMultilevel"/>
    <w:tmpl w:val="AE463FF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3" w15:restartNumberingAfterBreak="0">
    <w:nsid w:val="67740840"/>
    <w:multiLevelType w:val="hybridMultilevel"/>
    <w:tmpl w:val="58C4C186"/>
    <w:lvl w:ilvl="0" w:tplc="DEA4CB44">
      <w:start w:val="1"/>
      <w:numFmt w:val="bullet"/>
      <w:lvlText w:val="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4" w15:restartNumberingAfterBreak="0">
    <w:nsid w:val="6A0645D6"/>
    <w:multiLevelType w:val="hybridMultilevel"/>
    <w:tmpl w:val="9F74C714"/>
    <w:lvl w:ilvl="0" w:tplc="DEA4CB44">
      <w:start w:val="1"/>
      <w:numFmt w:val="bullet"/>
      <w:lvlText w:val="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25" w15:restartNumberingAfterBreak="0">
    <w:nsid w:val="6B2527BD"/>
    <w:multiLevelType w:val="hybridMultilevel"/>
    <w:tmpl w:val="DEC2448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6" w15:restartNumberingAfterBreak="0">
    <w:nsid w:val="6F67168E"/>
    <w:multiLevelType w:val="hybridMultilevel"/>
    <w:tmpl w:val="0DF23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792073"/>
    <w:multiLevelType w:val="hybridMultilevel"/>
    <w:tmpl w:val="6EC85FBE"/>
    <w:lvl w:ilvl="0" w:tplc="DEA4CB44">
      <w:start w:val="1"/>
      <w:numFmt w:val="bullet"/>
      <w:lvlText w:val=""/>
      <w:lvlJc w:val="left"/>
      <w:pPr>
        <w:ind w:left="61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8" w15:restartNumberingAfterBreak="0">
    <w:nsid w:val="789B288C"/>
    <w:multiLevelType w:val="hybridMultilevel"/>
    <w:tmpl w:val="5998AB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5E3C5C"/>
    <w:multiLevelType w:val="hybridMultilevel"/>
    <w:tmpl w:val="A26A5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4"/>
  </w:num>
  <w:num w:numId="5">
    <w:abstractNumId w:val="14"/>
  </w:num>
  <w:num w:numId="6">
    <w:abstractNumId w:val="27"/>
  </w:num>
  <w:num w:numId="7">
    <w:abstractNumId w:val="6"/>
  </w:num>
  <w:num w:numId="8">
    <w:abstractNumId w:val="15"/>
  </w:num>
  <w:num w:numId="9">
    <w:abstractNumId w:val="22"/>
  </w:num>
  <w:num w:numId="10">
    <w:abstractNumId w:val="11"/>
  </w:num>
  <w:num w:numId="11">
    <w:abstractNumId w:val="16"/>
  </w:num>
  <w:num w:numId="12">
    <w:abstractNumId w:val="12"/>
  </w:num>
  <w:num w:numId="13">
    <w:abstractNumId w:val="8"/>
  </w:num>
  <w:num w:numId="14">
    <w:abstractNumId w:val="25"/>
  </w:num>
  <w:num w:numId="15">
    <w:abstractNumId w:val="0"/>
  </w:num>
  <w:num w:numId="16">
    <w:abstractNumId w:val="1"/>
  </w:num>
  <w:num w:numId="17">
    <w:abstractNumId w:val="2"/>
  </w:num>
  <w:num w:numId="18">
    <w:abstractNumId w:val="28"/>
  </w:num>
  <w:num w:numId="19">
    <w:abstractNumId w:val="21"/>
  </w:num>
  <w:num w:numId="20">
    <w:abstractNumId w:val="20"/>
  </w:num>
  <w:num w:numId="21">
    <w:abstractNumId w:val="18"/>
  </w:num>
  <w:num w:numId="22">
    <w:abstractNumId w:val="23"/>
  </w:num>
  <w:num w:numId="23">
    <w:abstractNumId w:val="9"/>
  </w:num>
  <w:num w:numId="24">
    <w:abstractNumId w:val="13"/>
  </w:num>
  <w:num w:numId="25">
    <w:abstractNumId w:val="10"/>
  </w:num>
  <w:num w:numId="26">
    <w:abstractNumId w:val="17"/>
  </w:num>
  <w:num w:numId="27">
    <w:abstractNumId w:val="19"/>
  </w:num>
  <w:num w:numId="28">
    <w:abstractNumId w:val="26"/>
  </w:num>
  <w:num w:numId="29">
    <w:abstractNumId w:val="7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008"/>
    <w:rsid w:val="0000176E"/>
    <w:rsid w:val="000021A8"/>
    <w:rsid w:val="0000563F"/>
    <w:rsid w:val="0000590D"/>
    <w:rsid w:val="00006691"/>
    <w:rsid w:val="00006A84"/>
    <w:rsid w:val="00006D83"/>
    <w:rsid w:val="00010526"/>
    <w:rsid w:val="00013AA0"/>
    <w:rsid w:val="0001408A"/>
    <w:rsid w:val="00014895"/>
    <w:rsid w:val="00017424"/>
    <w:rsid w:val="0001795B"/>
    <w:rsid w:val="00017AA5"/>
    <w:rsid w:val="000201AE"/>
    <w:rsid w:val="00021C51"/>
    <w:rsid w:val="000262F3"/>
    <w:rsid w:val="00026D09"/>
    <w:rsid w:val="00026F19"/>
    <w:rsid w:val="000270DB"/>
    <w:rsid w:val="00027355"/>
    <w:rsid w:val="00031DD1"/>
    <w:rsid w:val="00032179"/>
    <w:rsid w:val="00035288"/>
    <w:rsid w:val="000354AA"/>
    <w:rsid w:val="000362BE"/>
    <w:rsid w:val="000368B8"/>
    <w:rsid w:val="0003797E"/>
    <w:rsid w:val="00037CF0"/>
    <w:rsid w:val="000410B5"/>
    <w:rsid w:val="000426A6"/>
    <w:rsid w:val="00042CD2"/>
    <w:rsid w:val="00043231"/>
    <w:rsid w:val="0004402D"/>
    <w:rsid w:val="00044DA9"/>
    <w:rsid w:val="00046156"/>
    <w:rsid w:val="00050D44"/>
    <w:rsid w:val="00051570"/>
    <w:rsid w:val="00052A37"/>
    <w:rsid w:val="00055C40"/>
    <w:rsid w:val="0005795F"/>
    <w:rsid w:val="00060670"/>
    <w:rsid w:val="00062F84"/>
    <w:rsid w:val="00063A03"/>
    <w:rsid w:val="00064197"/>
    <w:rsid w:val="00064F14"/>
    <w:rsid w:val="000663FE"/>
    <w:rsid w:val="00066603"/>
    <w:rsid w:val="00067B0A"/>
    <w:rsid w:val="00070F99"/>
    <w:rsid w:val="00072939"/>
    <w:rsid w:val="00072A5E"/>
    <w:rsid w:val="00072B47"/>
    <w:rsid w:val="00072DF1"/>
    <w:rsid w:val="00073925"/>
    <w:rsid w:val="00073F3B"/>
    <w:rsid w:val="000741CC"/>
    <w:rsid w:val="00075AD9"/>
    <w:rsid w:val="0007752E"/>
    <w:rsid w:val="0007778B"/>
    <w:rsid w:val="00077870"/>
    <w:rsid w:val="00081043"/>
    <w:rsid w:val="000814A3"/>
    <w:rsid w:val="000816F7"/>
    <w:rsid w:val="00082CCA"/>
    <w:rsid w:val="00084324"/>
    <w:rsid w:val="00084EA7"/>
    <w:rsid w:val="0008581B"/>
    <w:rsid w:val="00086B90"/>
    <w:rsid w:val="00087B3E"/>
    <w:rsid w:val="000943D3"/>
    <w:rsid w:val="000954B2"/>
    <w:rsid w:val="00096198"/>
    <w:rsid w:val="000964F8"/>
    <w:rsid w:val="00096C91"/>
    <w:rsid w:val="00097428"/>
    <w:rsid w:val="000A0365"/>
    <w:rsid w:val="000A0570"/>
    <w:rsid w:val="000A13A7"/>
    <w:rsid w:val="000A1DFF"/>
    <w:rsid w:val="000A1F4B"/>
    <w:rsid w:val="000A3B0D"/>
    <w:rsid w:val="000A5B75"/>
    <w:rsid w:val="000A6B33"/>
    <w:rsid w:val="000B2F4A"/>
    <w:rsid w:val="000B32BB"/>
    <w:rsid w:val="000B37F7"/>
    <w:rsid w:val="000B5010"/>
    <w:rsid w:val="000B680F"/>
    <w:rsid w:val="000B6DC8"/>
    <w:rsid w:val="000B75F1"/>
    <w:rsid w:val="000C029D"/>
    <w:rsid w:val="000C1E62"/>
    <w:rsid w:val="000C36E8"/>
    <w:rsid w:val="000C40C6"/>
    <w:rsid w:val="000C6872"/>
    <w:rsid w:val="000D1526"/>
    <w:rsid w:val="000D26F1"/>
    <w:rsid w:val="000D32BA"/>
    <w:rsid w:val="000D3346"/>
    <w:rsid w:val="000D3E43"/>
    <w:rsid w:val="000D3F05"/>
    <w:rsid w:val="000D52CA"/>
    <w:rsid w:val="000D6E6F"/>
    <w:rsid w:val="000D7C50"/>
    <w:rsid w:val="000D7C9A"/>
    <w:rsid w:val="000E1338"/>
    <w:rsid w:val="000E2C33"/>
    <w:rsid w:val="000E31A9"/>
    <w:rsid w:val="000E3D27"/>
    <w:rsid w:val="000E3E40"/>
    <w:rsid w:val="000E44EA"/>
    <w:rsid w:val="000E5A2A"/>
    <w:rsid w:val="000E5AEA"/>
    <w:rsid w:val="000E5F5A"/>
    <w:rsid w:val="000F035C"/>
    <w:rsid w:val="000F0650"/>
    <w:rsid w:val="000F07B8"/>
    <w:rsid w:val="000F2800"/>
    <w:rsid w:val="000F3EDB"/>
    <w:rsid w:val="000F40C5"/>
    <w:rsid w:val="000F436F"/>
    <w:rsid w:val="000F4844"/>
    <w:rsid w:val="000F675E"/>
    <w:rsid w:val="000F6BD2"/>
    <w:rsid w:val="000F6FF2"/>
    <w:rsid w:val="001005E3"/>
    <w:rsid w:val="00101C41"/>
    <w:rsid w:val="001023F3"/>
    <w:rsid w:val="001049E4"/>
    <w:rsid w:val="001073E7"/>
    <w:rsid w:val="00107FB7"/>
    <w:rsid w:val="0011152B"/>
    <w:rsid w:val="00111F87"/>
    <w:rsid w:val="00113ED5"/>
    <w:rsid w:val="001174D5"/>
    <w:rsid w:val="00120650"/>
    <w:rsid w:val="00120CD2"/>
    <w:rsid w:val="00122C80"/>
    <w:rsid w:val="001237A6"/>
    <w:rsid w:val="0012433B"/>
    <w:rsid w:val="001245E4"/>
    <w:rsid w:val="00124829"/>
    <w:rsid w:val="0012741B"/>
    <w:rsid w:val="00127455"/>
    <w:rsid w:val="00127E96"/>
    <w:rsid w:val="001307A8"/>
    <w:rsid w:val="00131DBE"/>
    <w:rsid w:val="00132E5A"/>
    <w:rsid w:val="0013373F"/>
    <w:rsid w:val="00133E06"/>
    <w:rsid w:val="00134F09"/>
    <w:rsid w:val="00135051"/>
    <w:rsid w:val="00136323"/>
    <w:rsid w:val="00141CC5"/>
    <w:rsid w:val="00143345"/>
    <w:rsid w:val="001458D3"/>
    <w:rsid w:val="001465B8"/>
    <w:rsid w:val="00147A55"/>
    <w:rsid w:val="00151CE4"/>
    <w:rsid w:val="00154027"/>
    <w:rsid w:val="0015415F"/>
    <w:rsid w:val="00154E4F"/>
    <w:rsid w:val="001566B7"/>
    <w:rsid w:val="0015674D"/>
    <w:rsid w:val="001603B0"/>
    <w:rsid w:val="00162139"/>
    <w:rsid w:val="0016274B"/>
    <w:rsid w:val="00162DA8"/>
    <w:rsid w:val="001636CE"/>
    <w:rsid w:val="00165F68"/>
    <w:rsid w:val="001667D7"/>
    <w:rsid w:val="0016744D"/>
    <w:rsid w:val="001708C7"/>
    <w:rsid w:val="001733CA"/>
    <w:rsid w:val="00173EA2"/>
    <w:rsid w:val="001757B4"/>
    <w:rsid w:val="00183837"/>
    <w:rsid w:val="001847A4"/>
    <w:rsid w:val="00184987"/>
    <w:rsid w:val="00184A75"/>
    <w:rsid w:val="00184FCE"/>
    <w:rsid w:val="0018522A"/>
    <w:rsid w:val="001857E0"/>
    <w:rsid w:val="001860BC"/>
    <w:rsid w:val="00186579"/>
    <w:rsid w:val="00190077"/>
    <w:rsid w:val="0019259A"/>
    <w:rsid w:val="001927B8"/>
    <w:rsid w:val="00192F6D"/>
    <w:rsid w:val="001937C7"/>
    <w:rsid w:val="001939D4"/>
    <w:rsid w:val="00194D54"/>
    <w:rsid w:val="0019507B"/>
    <w:rsid w:val="001954AB"/>
    <w:rsid w:val="001962BF"/>
    <w:rsid w:val="001964C5"/>
    <w:rsid w:val="001A03B4"/>
    <w:rsid w:val="001A11EF"/>
    <w:rsid w:val="001A544F"/>
    <w:rsid w:val="001A5A35"/>
    <w:rsid w:val="001B2828"/>
    <w:rsid w:val="001B2850"/>
    <w:rsid w:val="001B2FB0"/>
    <w:rsid w:val="001B38FE"/>
    <w:rsid w:val="001B44B2"/>
    <w:rsid w:val="001B4D72"/>
    <w:rsid w:val="001B514F"/>
    <w:rsid w:val="001B6434"/>
    <w:rsid w:val="001B709F"/>
    <w:rsid w:val="001B7C4F"/>
    <w:rsid w:val="001C027E"/>
    <w:rsid w:val="001C4897"/>
    <w:rsid w:val="001C4F33"/>
    <w:rsid w:val="001C75D9"/>
    <w:rsid w:val="001D120F"/>
    <w:rsid w:val="001D2F2B"/>
    <w:rsid w:val="001D43F5"/>
    <w:rsid w:val="001D45A1"/>
    <w:rsid w:val="001D4DE7"/>
    <w:rsid w:val="001D5663"/>
    <w:rsid w:val="001D5871"/>
    <w:rsid w:val="001D5D26"/>
    <w:rsid w:val="001D6BB3"/>
    <w:rsid w:val="001E038F"/>
    <w:rsid w:val="001E0E9E"/>
    <w:rsid w:val="001E1300"/>
    <w:rsid w:val="001E1C7C"/>
    <w:rsid w:val="001E2819"/>
    <w:rsid w:val="001E2C6F"/>
    <w:rsid w:val="001E2CF8"/>
    <w:rsid w:val="001E4237"/>
    <w:rsid w:val="001E65A5"/>
    <w:rsid w:val="001E69BD"/>
    <w:rsid w:val="001F2475"/>
    <w:rsid w:val="001F319C"/>
    <w:rsid w:val="001F42C4"/>
    <w:rsid w:val="001F6F7B"/>
    <w:rsid w:val="001F70E3"/>
    <w:rsid w:val="00200117"/>
    <w:rsid w:val="002004EC"/>
    <w:rsid w:val="002017F2"/>
    <w:rsid w:val="00203A31"/>
    <w:rsid w:val="00205446"/>
    <w:rsid w:val="00205917"/>
    <w:rsid w:val="00205CE1"/>
    <w:rsid w:val="00206E74"/>
    <w:rsid w:val="0021105F"/>
    <w:rsid w:val="002134A2"/>
    <w:rsid w:val="00214135"/>
    <w:rsid w:val="002142EC"/>
    <w:rsid w:val="0021470D"/>
    <w:rsid w:val="00215F6F"/>
    <w:rsid w:val="00215FB7"/>
    <w:rsid w:val="0021606E"/>
    <w:rsid w:val="00216D1D"/>
    <w:rsid w:val="002220DC"/>
    <w:rsid w:val="0022378D"/>
    <w:rsid w:val="00225690"/>
    <w:rsid w:val="00226951"/>
    <w:rsid w:val="00226ADB"/>
    <w:rsid w:val="00227A64"/>
    <w:rsid w:val="00232C56"/>
    <w:rsid w:val="002333EE"/>
    <w:rsid w:val="0023409C"/>
    <w:rsid w:val="00235ADB"/>
    <w:rsid w:val="002363AB"/>
    <w:rsid w:val="00236D56"/>
    <w:rsid w:val="00236DAA"/>
    <w:rsid w:val="00237467"/>
    <w:rsid w:val="002377F9"/>
    <w:rsid w:val="00237D6C"/>
    <w:rsid w:val="00240DAE"/>
    <w:rsid w:val="0024180A"/>
    <w:rsid w:val="0024687B"/>
    <w:rsid w:val="002474BF"/>
    <w:rsid w:val="00247921"/>
    <w:rsid w:val="002501CB"/>
    <w:rsid w:val="0025038D"/>
    <w:rsid w:val="002520F8"/>
    <w:rsid w:val="002525C6"/>
    <w:rsid w:val="0025380A"/>
    <w:rsid w:val="00254040"/>
    <w:rsid w:val="00255313"/>
    <w:rsid w:val="00255F9B"/>
    <w:rsid w:val="00256663"/>
    <w:rsid w:val="00256CF8"/>
    <w:rsid w:val="00260524"/>
    <w:rsid w:val="00260B6D"/>
    <w:rsid w:val="002618EA"/>
    <w:rsid w:val="00262CBC"/>
    <w:rsid w:val="00263C53"/>
    <w:rsid w:val="002644EE"/>
    <w:rsid w:val="00265AC9"/>
    <w:rsid w:val="0026739A"/>
    <w:rsid w:val="002673FF"/>
    <w:rsid w:val="00270E83"/>
    <w:rsid w:val="002726EB"/>
    <w:rsid w:val="00273605"/>
    <w:rsid w:val="00273FE7"/>
    <w:rsid w:val="002743B3"/>
    <w:rsid w:val="0027556E"/>
    <w:rsid w:val="00276C9D"/>
    <w:rsid w:val="00277128"/>
    <w:rsid w:val="002775F3"/>
    <w:rsid w:val="00283D2F"/>
    <w:rsid w:val="00283E54"/>
    <w:rsid w:val="00284680"/>
    <w:rsid w:val="00285DD5"/>
    <w:rsid w:val="00286E47"/>
    <w:rsid w:val="00287C02"/>
    <w:rsid w:val="00290179"/>
    <w:rsid w:val="00291CB9"/>
    <w:rsid w:val="00292D34"/>
    <w:rsid w:val="00292D57"/>
    <w:rsid w:val="002943D9"/>
    <w:rsid w:val="00294627"/>
    <w:rsid w:val="00296679"/>
    <w:rsid w:val="00296990"/>
    <w:rsid w:val="002A10C8"/>
    <w:rsid w:val="002A26D9"/>
    <w:rsid w:val="002A32DD"/>
    <w:rsid w:val="002A446F"/>
    <w:rsid w:val="002A69D5"/>
    <w:rsid w:val="002B0121"/>
    <w:rsid w:val="002B24F9"/>
    <w:rsid w:val="002B2545"/>
    <w:rsid w:val="002B25DD"/>
    <w:rsid w:val="002B273B"/>
    <w:rsid w:val="002B5B6A"/>
    <w:rsid w:val="002B5CD4"/>
    <w:rsid w:val="002B5EA0"/>
    <w:rsid w:val="002B7D4F"/>
    <w:rsid w:val="002C047A"/>
    <w:rsid w:val="002C0B96"/>
    <w:rsid w:val="002C39FA"/>
    <w:rsid w:val="002C4CE0"/>
    <w:rsid w:val="002C4F29"/>
    <w:rsid w:val="002C64B8"/>
    <w:rsid w:val="002C6FE1"/>
    <w:rsid w:val="002C7269"/>
    <w:rsid w:val="002D130D"/>
    <w:rsid w:val="002D2E28"/>
    <w:rsid w:val="002D3D05"/>
    <w:rsid w:val="002D4626"/>
    <w:rsid w:val="002D4C07"/>
    <w:rsid w:val="002D5115"/>
    <w:rsid w:val="002D5CBD"/>
    <w:rsid w:val="002E0F49"/>
    <w:rsid w:val="002E120B"/>
    <w:rsid w:val="002E2C7E"/>
    <w:rsid w:val="002E52A1"/>
    <w:rsid w:val="002E7E8E"/>
    <w:rsid w:val="002F0629"/>
    <w:rsid w:val="002F2E3A"/>
    <w:rsid w:val="002F68E6"/>
    <w:rsid w:val="002F724B"/>
    <w:rsid w:val="002F73CA"/>
    <w:rsid w:val="0030429D"/>
    <w:rsid w:val="00304BEF"/>
    <w:rsid w:val="00305277"/>
    <w:rsid w:val="003064F6"/>
    <w:rsid w:val="003066ED"/>
    <w:rsid w:val="00306951"/>
    <w:rsid w:val="00307BF7"/>
    <w:rsid w:val="0031054A"/>
    <w:rsid w:val="00312B31"/>
    <w:rsid w:val="00313A7E"/>
    <w:rsid w:val="00313CF0"/>
    <w:rsid w:val="00313F50"/>
    <w:rsid w:val="00314414"/>
    <w:rsid w:val="00314C00"/>
    <w:rsid w:val="00314D66"/>
    <w:rsid w:val="00316BA3"/>
    <w:rsid w:val="00316BBF"/>
    <w:rsid w:val="00316E62"/>
    <w:rsid w:val="00317069"/>
    <w:rsid w:val="003176A4"/>
    <w:rsid w:val="003218DE"/>
    <w:rsid w:val="00323C2B"/>
    <w:rsid w:val="00323D81"/>
    <w:rsid w:val="003241E9"/>
    <w:rsid w:val="00330253"/>
    <w:rsid w:val="0033152F"/>
    <w:rsid w:val="00331764"/>
    <w:rsid w:val="00332387"/>
    <w:rsid w:val="003332AA"/>
    <w:rsid w:val="00333770"/>
    <w:rsid w:val="00333A6E"/>
    <w:rsid w:val="00335A9E"/>
    <w:rsid w:val="00336AFA"/>
    <w:rsid w:val="00336D3E"/>
    <w:rsid w:val="00336D88"/>
    <w:rsid w:val="00337409"/>
    <w:rsid w:val="00342C44"/>
    <w:rsid w:val="00346CCF"/>
    <w:rsid w:val="0035024C"/>
    <w:rsid w:val="0035058A"/>
    <w:rsid w:val="00353087"/>
    <w:rsid w:val="00354105"/>
    <w:rsid w:val="0035440C"/>
    <w:rsid w:val="00354460"/>
    <w:rsid w:val="0035522D"/>
    <w:rsid w:val="0035551A"/>
    <w:rsid w:val="00355702"/>
    <w:rsid w:val="003565E8"/>
    <w:rsid w:val="003573F9"/>
    <w:rsid w:val="00357D97"/>
    <w:rsid w:val="00360554"/>
    <w:rsid w:val="0036154A"/>
    <w:rsid w:val="00365353"/>
    <w:rsid w:val="003670C3"/>
    <w:rsid w:val="003703D3"/>
    <w:rsid w:val="003709AF"/>
    <w:rsid w:val="00374502"/>
    <w:rsid w:val="00375D91"/>
    <w:rsid w:val="003766BB"/>
    <w:rsid w:val="00376E98"/>
    <w:rsid w:val="00380291"/>
    <w:rsid w:val="00381B62"/>
    <w:rsid w:val="003832B9"/>
    <w:rsid w:val="00384189"/>
    <w:rsid w:val="003846DD"/>
    <w:rsid w:val="003858EE"/>
    <w:rsid w:val="00386C77"/>
    <w:rsid w:val="003872E6"/>
    <w:rsid w:val="003877A8"/>
    <w:rsid w:val="00390F9B"/>
    <w:rsid w:val="0039214B"/>
    <w:rsid w:val="0039298D"/>
    <w:rsid w:val="00393866"/>
    <w:rsid w:val="003A04AE"/>
    <w:rsid w:val="003A1D86"/>
    <w:rsid w:val="003A2345"/>
    <w:rsid w:val="003A38CA"/>
    <w:rsid w:val="003A5ED8"/>
    <w:rsid w:val="003A682A"/>
    <w:rsid w:val="003B1259"/>
    <w:rsid w:val="003B567F"/>
    <w:rsid w:val="003B5842"/>
    <w:rsid w:val="003B5BDF"/>
    <w:rsid w:val="003B5D7D"/>
    <w:rsid w:val="003B6785"/>
    <w:rsid w:val="003C2B93"/>
    <w:rsid w:val="003C2D49"/>
    <w:rsid w:val="003C4CB1"/>
    <w:rsid w:val="003C63A0"/>
    <w:rsid w:val="003C6A7F"/>
    <w:rsid w:val="003D1B5E"/>
    <w:rsid w:val="003D1E8A"/>
    <w:rsid w:val="003D26C8"/>
    <w:rsid w:val="003D2922"/>
    <w:rsid w:val="003D39ED"/>
    <w:rsid w:val="003D46E8"/>
    <w:rsid w:val="003D5002"/>
    <w:rsid w:val="003D7324"/>
    <w:rsid w:val="003E0CBC"/>
    <w:rsid w:val="003E22AB"/>
    <w:rsid w:val="003E2FFA"/>
    <w:rsid w:val="003E4486"/>
    <w:rsid w:val="003E6EE6"/>
    <w:rsid w:val="003E6F35"/>
    <w:rsid w:val="003F06D6"/>
    <w:rsid w:val="003F143D"/>
    <w:rsid w:val="003F3E55"/>
    <w:rsid w:val="003F45EE"/>
    <w:rsid w:val="003F526F"/>
    <w:rsid w:val="003F71CE"/>
    <w:rsid w:val="00400095"/>
    <w:rsid w:val="004023F5"/>
    <w:rsid w:val="004034E8"/>
    <w:rsid w:val="004038E3"/>
    <w:rsid w:val="00403CFD"/>
    <w:rsid w:val="004040B5"/>
    <w:rsid w:val="00405416"/>
    <w:rsid w:val="00405CE5"/>
    <w:rsid w:val="00407BCF"/>
    <w:rsid w:val="0041011A"/>
    <w:rsid w:val="0041074E"/>
    <w:rsid w:val="00412862"/>
    <w:rsid w:val="0041547D"/>
    <w:rsid w:val="0041696B"/>
    <w:rsid w:val="00416F8B"/>
    <w:rsid w:val="00420781"/>
    <w:rsid w:val="00421F28"/>
    <w:rsid w:val="0042361F"/>
    <w:rsid w:val="004238AB"/>
    <w:rsid w:val="004242B9"/>
    <w:rsid w:val="00426D90"/>
    <w:rsid w:val="00426F7B"/>
    <w:rsid w:val="0042735E"/>
    <w:rsid w:val="0042762D"/>
    <w:rsid w:val="00427A69"/>
    <w:rsid w:val="0043089E"/>
    <w:rsid w:val="00430D72"/>
    <w:rsid w:val="00431156"/>
    <w:rsid w:val="004320AA"/>
    <w:rsid w:val="00432575"/>
    <w:rsid w:val="00434B8A"/>
    <w:rsid w:val="00434C1E"/>
    <w:rsid w:val="0043607F"/>
    <w:rsid w:val="00437E2D"/>
    <w:rsid w:val="0044192E"/>
    <w:rsid w:val="00441B78"/>
    <w:rsid w:val="0044389A"/>
    <w:rsid w:val="004443F1"/>
    <w:rsid w:val="00446700"/>
    <w:rsid w:val="004468B7"/>
    <w:rsid w:val="004471C9"/>
    <w:rsid w:val="00450688"/>
    <w:rsid w:val="00452FC1"/>
    <w:rsid w:val="00453F69"/>
    <w:rsid w:val="0045494D"/>
    <w:rsid w:val="00454B0A"/>
    <w:rsid w:val="00455D66"/>
    <w:rsid w:val="004578FB"/>
    <w:rsid w:val="00460233"/>
    <w:rsid w:val="00461BD0"/>
    <w:rsid w:val="00461CF2"/>
    <w:rsid w:val="0046439C"/>
    <w:rsid w:val="004651A8"/>
    <w:rsid w:val="00466E08"/>
    <w:rsid w:val="00467987"/>
    <w:rsid w:val="0047048D"/>
    <w:rsid w:val="00472AB3"/>
    <w:rsid w:val="00472E35"/>
    <w:rsid w:val="00473A44"/>
    <w:rsid w:val="00474187"/>
    <w:rsid w:val="004743D0"/>
    <w:rsid w:val="0047537F"/>
    <w:rsid w:val="00475B4A"/>
    <w:rsid w:val="00477AB8"/>
    <w:rsid w:val="0048148C"/>
    <w:rsid w:val="00481E58"/>
    <w:rsid w:val="004836BA"/>
    <w:rsid w:val="004849B2"/>
    <w:rsid w:val="00487206"/>
    <w:rsid w:val="0049038F"/>
    <w:rsid w:val="00490BD3"/>
    <w:rsid w:val="00491C81"/>
    <w:rsid w:val="0049242C"/>
    <w:rsid w:val="00492FB8"/>
    <w:rsid w:val="00495B41"/>
    <w:rsid w:val="00495C31"/>
    <w:rsid w:val="0049655C"/>
    <w:rsid w:val="0049661E"/>
    <w:rsid w:val="0049755C"/>
    <w:rsid w:val="00497AFC"/>
    <w:rsid w:val="004A01C7"/>
    <w:rsid w:val="004A18CA"/>
    <w:rsid w:val="004A1E5A"/>
    <w:rsid w:val="004A2AD7"/>
    <w:rsid w:val="004A2FD7"/>
    <w:rsid w:val="004A3195"/>
    <w:rsid w:val="004A3350"/>
    <w:rsid w:val="004A4F96"/>
    <w:rsid w:val="004A5940"/>
    <w:rsid w:val="004A6651"/>
    <w:rsid w:val="004A674A"/>
    <w:rsid w:val="004A7A2D"/>
    <w:rsid w:val="004B01E8"/>
    <w:rsid w:val="004B25A8"/>
    <w:rsid w:val="004B2C9B"/>
    <w:rsid w:val="004B3560"/>
    <w:rsid w:val="004B429E"/>
    <w:rsid w:val="004B53F8"/>
    <w:rsid w:val="004B5970"/>
    <w:rsid w:val="004B5F43"/>
    <w:rsid w:val="004B61B2"/>
    <w:rsid w:val="004B68D2"/>
    <w:rsid w:val="004C0627"/>
    <w:rsid w:val="004C0B58"/>
    <w:rsid w:val="004C12D9"/>
    <w:rsid w:val="004C1D28"/>
    <w:rsid w:val="004C245C"/>
    <w:rsid w:val="004C37A2"/>
    <w:rsid w:val="004C37C1"/>
    <w:rsid w:val="004C4B08"/>
    <w:rsid w:val="004C5275"/>
    <w:rsid w:val="004C5619"/>
    <w:rsid w:val="004C5F94"/>
    <w:rsid w:val="004C6E07"/>
    <w:rsid w:val="004C78C6"/>
    <w:rsid w:val="004C7EB4"/>
    <w:rsid w:val="004D0CBD"/>
    <w:rsid w:val="004D0ED6"/>
    <w:rsid w:val="004D1BB3"/>
    <w:rsid w:val="004D3B5B"/>
    <w:rsid w:val="004D3D86"/>
    <w:rsid w:val="004D7CAF"/>
    <w:rsid w:val="004E16E7"/>
    <w:rsid w:val="004E1EF6"/>
    <w:rsid w:val="004E37DA"/>
    <w:rsid w:val="004E39E6"/>
    <w:rsid w:val="004E47B3"/>
    <w:rsid w:val="004E6EC1"/>
    <w:rsid w:val="004E7298"/>
    <w:rsid w:val="004E7F60"/>
    <w:rsid w:val="004F368E"/>
    <w:rsid w:val="004F42B2"/>
    <w:rsid w:val="004F53A6"/>
    <w:rsid w:val="004F5E13"/>
    <w:rsid w:val="004F7AAB"/>
    <w:rsid w:val="00503B72"/>
    <w:rsid w:val="005075C9"/>
    <w:rsid w:val="0051249A"/>
    <w:rsid w:val="00512D9C"/>
    <w:rsid w:val="00513B12"/>
    <w:rsid w:val="005144D3"/>
    <w:rsid w:val="0051633F"/>
    <w:rsid w:val="00516862"/>
    <w:rsid w:val="00516EB4"/>
    <w:rsid w:val="0051725F"/>
    <w:rsid w:val="00517916"/>
    <w:rsid w:val="005228C6"/>
    <w:rsid w:val="00522A2D"/>
    <w:rsid w:val="00522B57"/>
    <w:rsid w:val="00525E92"/>
    <w:rsid w:val="00526BEF"/>
    <w:rsid w:val="005304FA"/>
    <w:rsid w:val="0053103A"/>
    <w:rsid w:val="00531308"/>
    <w:rsid w:val="00532A19"/>
    <w:rsid w:val="00533DDE"/>
    <w:rsid w:val="00533F90"/>
    <w:rsid w:val="00534AAF"/>
    <w:rsid w:val="00535BC2"/>
    <w:rsid w:val="00535FF1"/>
    <w:rsid w:val="0053754D"/>
    <w:rsid w:val="00537971"/>
    <w:rsid w:val="00537CC6"/>
    <w:rsid w:val="00537E9B"/>
    <w:rsid w:val="005412E7"/>
    <w:rsid w:val="00541DD9"/>
    <w:rsid w:val="00542AF7"/>
    <w:rsid w:val="005470BC"/>
    <w:rsid w:val="005500B3"/>
    <w:rsid w:val="00551871"/>
    <w:rsid w:val="00552D24"/>
    <w:rsid w:val="00553EC8"/>
    <w:rsid w:val="005558A8"/>
    <w:rsid w:val="0055599C"/>
    <w:rsid w:val="00557307"/>
    <w:rsid w:val="0056231E"/>
    <w:rsid w:val="00563898"/>
    <w:rsid w:val="005705FA"/>
    <w:rsid w:val="00570AB7"/>
    <w:rsid w:val="005711A4"/>
    <w:rsid w:val="005723C2"/>
    <w:rsid w:val="0057267E"/>
    <w:rsid w:val="00574079"/>
    <w:rsid w:val="00575776"/>
    <w:rsid w:val="005769E4"/>
    <w:rsid w:val="00580A25"/>
    <w:rsid w:val="00582447"/>
    <w:rsid w:val="0058426E"/>
    <w:rsid w:val="005848EF"/>
    <w:rsid w:val="005869FC"/>
    <w:rsid w:val="00587C83"/>
    <w:rsid w:val="005900F3"/>
    <w:rsid w:val="00590716"/>
    <w:rsid w:val="00590A2B"/>
    <w:rsid w:val="00592628"/>
    <w:rsid w:val="005929C5"/>
    <w:rsid w:val="00593501"/>
    <w:rsid w:val="00593D4D"/>
    <w:rsid w:val="00596E85"/>
    <w:rsid w:val="00597C8F"/>
    <w:rsid w:val="005A075C"/>
    <w:rsid w:val="005A0A83"/>
    <w:rsid w:val="005A41F9"/>
    <w:rsid w:val="005A4A88"/>
    <w:rsid w:val="005A5206"/>
    <w:rsid w:val="005A66EE"/>
    <w:rsid w:val="005A6AAB"/>
    <w:rsid w:val="005A6B14"/>
    <w:rsid w:val="005A78DD"/>
    <w:rsid w:val="005A7F6F"/>
    <w:rsid w:val="005B07B8"/>
    <w:rsid w:val="005B1D41"/>
    <w:rsid w:val="005B2C13"/>
    <w:rsid w:val="005B358E"/>
    <w:rsid w:val="005B3FB1"/>
    <w:rsid w:val="005B763C"/>
    <w:rsid w:val="005B7ABF"/>
    <w:rsid w:val="005B7FBC"/>
    <w:rsid w:val="005C01D9"/>
    <w:rsid w:val="005C3F1E"/>
    <w:rsid w:val="005C6C84"/>
    <w:rsid w:val="005C78F0"/>
    <w:rsid w:val="005D02D8"/>
    <w:rsid w:val="005D09D3"/>
    <w:rsid w:val="005D1040"/>
    <w:rsid w:val="005D19E9"/>
    <w:rsid w:val="005D1CF5"/>
    <w:rsid w:val="005D240D"/>
    <w:rsid w:val="005D533D"/>
    <w:rsid w:val="005D6D96"/>
    <w:rsid w:val="005D6ECB"/>
    <w:rsid w:val="005D7050"/>
    <w:rsid w:val="005D752B"/>
    <w:rsid w:val="005D79D2"/>
    <w:rsid w:val="005D7D6C"/>
    <w:rsid w:val="005E089D"/>
    <w:rsid w:val="005E10C2"/>
    <w:rsid w:val="005E6AEC"/>
    <w:rsid w:val="005E7369"/>
    <w:rsid w:val="005F07BA"/>
    <w:rsid w:val="005F21C9"/>
    <w:rsid w:val="00600CB0"/>
    <w:rsid w:val="006011C5"/>
    <w:rsid w:val="00604134"/>
    <w:rsid w:val="006048C3"/>
    <w:rsid w:val="006068EC"/>
    <w:rsid w:val="00610037"/>
    <w:rsid w:val="00611646"/>
    <w:rsid w:val="0061363A"/>
    <w:rsid w:val="00613880"/>
    <w:rsid w:val="00613D9C"/>
    <w:rsid w:val="00615D71"/>
    <w:rsid w:val="00617D99"/>
    <w:rsid w:val="0062003C"/>
    <w:rsid w:val="006206F5"/>
    <w:rsid w:val="00621847"/>
    <w:rsid w:val="006224BB"/>
    <w:rsid w:val="00622D7A"/>
    <w:rsid w:val="00624D2B"/>
    <w:rsid w:val="00625EC3"/>
    <w:rsid w:val="00627282"/>
    <w:rsid w:val="00630FE8"/>
    <w:rsid w:val="00632880"/>
    <w:rsid w:val="00632DE7"/>
    <w:rsid w:val="00634552"/>
    <w:rsid w:val="00634682"/>
    <w:rsid w:val="006355AA"/>
    <w:rsid w:val="006365CC"/>
    <w:rsid w:val="00637743"/>
    <w:rsid w:val="006378A7"/>
    <w:rsid w:val="00637F7C"/>
    <w:rsid w:val="00640EB8"/>
    <w:rsid w:val="00642363"/>
    <w:rsid w:val="00643665"/>
    <w:rsid w:val="00644701"/>
    <w:rsid w:val="00645244"/>
    <w:rsid w:val="006454AF"/>
    <w:rsid w:val="00647C83"/>
    <w:rsid w:val="00650439"/>
    <w:rsid w:val="006507AA"/>
    <w:rsid w:val="00651839"/>
    <w:rsid w:val="006526F3"/>
    <w:rsid w:val="00652EC1"/>
    <w:rsid w:val="00653821"/>
    <w:rsid w:val="00654640"/>
    <w:rsid w:val="00654F6A"/>
    <w:rsid w:val="006558A5"/>
    <w:rsid w:val="00655F2F"/>
    <w:rsid w:val="00656271"/>
    <w:rsid w:val="00661865"/>
    <w:rsid w:val="00661BBA"/>
    <w:rsid w:val="00661DEC"/>
    <w:rsid w:val="006626C1"/>
    <w:rsid w:val="00663286"/>
    <w:rsid w:val="00665894"/>
    <w:rsid w:val="00665A34"/>
    <w:rsid w:val="00666801"/>
    <w:rsid w:val="00667E21"/>
    <w:rsid w:val="006702D9"/>
    <w:rsid w:val="00670408"/>
    <w:rsid w:val="0067181B"/>
    <w:rsid w:val="00671A8C"/>
    <w:rsid w:val="00672172"/>
    <w:rsid w:val="00672B51"/>
    <w:rsid w:val="006736F5"/>
    <w:rsid w:val="00676E60"/>
    <w:rsid w:val="006774D0"/>
    <w:rsid w:val="006802E3"/>
    <w:rsid w:val="00680EF3"/>
    <w:rsid w:val="006815F4"/>
    <w:rsid w:val="006834AB"/>
    <w:rsid w:val="00683598"/>
    <w:rsid w:val="00683615"/>
    <w:rsid w:val="00683E24"/>
    <w:rsid w:val="00685668"/>
    <w:rsid w:val="00686F8E"/>
    <w:rsid w:val="00693D0D"/>
    <w:rsid w:val="006949EB"/>
    <w:rsid w:val="00695536"/>
    <w:rsid w:val="00696B0E"/>
    <w:rsid w:val="0069725B"/>
    <w:rsid w:val="006A0516"/>
    <w:rsid w:val="006A0C2A"/>
    <w:rsid w:val="006A34E9"/>
    <w:rsid w:val="006A34FA"/>
    <w:rsid w:val="006A48B9"/>
    <w:rsid w:val="006A5D08"/>
    <w:rsid w:val="006A6B3A"/>
    <w:rsid w:val="006A73CE"/>
    <w:rsid w:val="006B0625"/>
    <w:rsid w:val="006B0F47"/>
    <w:rsid w:val="006B1C01"/>
    <w:rsid w:val="006B1F7E"/>
    <w:rsid w:val="006B21C7"/>
    <w:rsid w:val="006B2AC8"/>
    <w:rsid w:val="006B4256"/>
    <w:rsid w:val="006B5427"/>
    <w:rsid w:val="006B58CE"/>
    <w:rsid w:val="006C276C"/>
    <w:rsid w:val="006C3A1A"/>
    <w:rsid w:val="006C51DA"/>
    <w:rsid w:val="006C5BFC"/>
    <w:rsid w:val="006C7609"/>
    <w:rsid w:val="006C776D"/>
    <w:rsid w:val="006D035B"/>
    <w:rsid w:val="006D203D"/>
    <w:rsid w:val="006D2544"/>
    <w:rsid w:val="006D254E"/>
    <w:rsid w:val="006D46C0"/>
    <w:rsid w:val="006D4913"/>
    <w:rsid w:val="006D5C3E"/>
    <w:rsid w:val="006D68A8"/>
    <w:rsid w:val="006D703A"/>
    <w:rsid w:val="006E124C"/>
    <w:rsid w:val="006E1D08"/>
    <w:rsid w:val="006E2A84"/>
    <w:rsid w:val="006E2B88"/>
    <w:rsid w:val="006E2D8A"/>
    <w:rsid w:val="006E63B1"/>
    <w:rsid w:val="006E6B17"/>
    <w:rsid w:val="006E6ECC"/>
    <w:rsid w:val="006F0C28"/>
    <w:rsid w:val="006F10A9"/>
    <w:rsid w:val="006F16E5"/>
    <w:rsid w:val="006F5369"/>
    <w:rsid w:val="006F6AFE"/>
    <w:rsid w:val="00701B73"/>
    <w:rsid w:val="00701F3E"/>
    <w:rsid w:val="0070240A"/>
    <w:rsid w:val="00703599"/>
    <w:rsid w:val="00705330"/>
    <w:rsid w:val="00707316"/>
    <w:rsid w:val="00707394"/>
    <w:rsid w:val="0070741B"/>
    <w:rsid w:val="00710E9A"/>
    <w:rsid w:val="00712742"/>
    <w:rsid w:val="00714636"/>
    <w:rsid w:val="00717CB8"/>
    <w:rsid w:val="007200AE"/>
    <w:rsid w:val="007225DC"/>
    <w:rsid w:val="0072437B"/>
    <w:rsid w:val="007244F3"/>
    <w:rsid w:val="007254EE"/>
    <w:rsid w:val="00725610"/>
    <w:rsid w:val="00725FD1"/>
    <w:rsid w:val="00726494"/>
    <w:rsid w:val="00726659"/>
    <w:rsid w:val="0072696E"/>
    <w:rsid w:val="00726ED8"/>
    <w:rsid w:val="0073074D"/>
    <w:rsid w:val="0073115D"/>
    <w:rsid w:val="00731D97"/>
    <w:rsid w:val="007334DB"/>
    <w:rsid w:val="00734BCC"/>
    <w:rsid w:val="007350D3"/>
    <w:rsid w:val="00736CB7"/>
    <w:rsid w:val="00737ED6"/>
    <w:rsid w:val="007424D9"/>
    <w:rsid w:val="00742DF2"/>
    <w:rsid w:val="0074460F"/>
    <w:rsid w:val="0074474F"/>
    <w:rsid w:val="0074528B"/>
    <w:rsid w:val="0074598A"/>
    <w:rsid w:val="00745A36"/>
    <w:rsid w:val="00746BD5"/>
    <w:rsid w:val="007471FC"/>
    <w:rsid w:val="007520E5"/>
    <w:rsid w:val="007536B4"/>
    <w:rsid w:val="007539A3"/>
    <w:rsid w:val="00754C98"/>
    <w:rsid w:val="00755A66"/>
    <w:rsid w:val="00755FE2"/>
    <w:rsid w:val="00756FD0"/>
    <w:rsid w:val="00757DFD"/>
    <w:rsid w:val="007617A4"/>
    <w:rsid w:val="00761F76"/>
    <w:rsid w:val="007624BA"/>
    <w:rsid w:val="007627D4"/>
    <w:rsid w:val="007637F0"/>
    <w:rsid w:val="00763D5B"/>
    <w:rsid w:val="00763E9B"/>
    <w:rsid w:val="007641FB"/>
    <w:rsid w:val="007642A1"/>
    <w:rsid w:val="007661D4"/>
    <w:rsid w:val="00766B05"/>
    <w:rsid w:val="00766D60"/>
    <w:rsid w:val="00767AF0"/>
    <w:rsid w:val="00767B20"/>
    <w:rsid w:val="00774BD3"/>
    <w:rsid w:val="00780678"/>
    <w:rsid w:val="007820D8"/>
    <w:rsid w:val="00782BAE"/>
    <w:rsid w:val="007847E2"/>
    <w:rsid w:val="00784F22"/>
    <w:rsid w:val="00786C2F"/>
    <w:rsid w:val="00786EE9"/>
    <w:rsid w:val="0078771F"/>
    <w:rsid w:val="00787D9D"/>
    <w:rsid w:val="007901AE"/>
    <w:rsid w:val="0079148B"/>
    <w:rsid w:val="00792E47"/>
    <w:rsid w:val="00793815"/>
    <w:rsid w:val="00793F30"/>
    <w:rsid w:val="007942F6"/>
    <w:rsid w:val="007943BC"/>
    <w:rsid w:val="00795E77"/>
    <w:rsid w:val="007A213B"/>
    <w:rsid w:val="007A5678"/>
    <w:rsid w:val="007A587A"/>
    <w:rsid w:val="007A67DE"/>
    <w:rsid w:val="007B1B7F"/>
    <w:rsid w:val="007B2315"/>
    <w:rsid w:val="007B2DF0"/>
    <w:rsid w:val="007B479D"/>
    <w:rsid w:val="007B52A1"/>
    <w:rsid w:val="007B5980"/>
    <w:rsid w:val="007B785A"/>
    <w:rsid w:val="007C08A1"/>
    <w:rsid w:val="007C1CD0"/>
    <w:rsid w:val="007C20B9"/>
    <w:rsid w:val="007C2765"/>
    <w:rsid w:val="007C2F1D"/>
    <w:rsid w:val="007D2A54"/>
    <w:rsid w:val="007D43BA"/>
    <w:rsid w:val="007D43F2"/>
    <w:rsid w:val="007D4431"/>
    <w:rsid w:val="007D545C"/>
    <w:rsid w:val="007D6550"/>
    <w:rsid w:val="007D6E8B"/>
    <w:rsid w:val="007D769C"/>
    <w:rsid w:val="007E1726"/>
    <w:rsid w:val="007E1929"/>
    <w:rsid w:val="007E1DAC"/>
    <w:rsid w:val="007E1ECD"/>
    <w:rsid w:val="007E2D48"/>
    <w:rsid w:val="007E2E3D"/>
    <w:rsid w:val="007E37A6"/>
    <w:rsid w:val="007E40F0"/>
    <w:rsid w:val="007E74AF"/>
    <w:rsid w:val="007E7B21"/>
    <w:rsid w:val="007E7F25"/>
    <w:rsid w:val="007F0841"/>
    <w:rsid w:val="007F09AC"/>
    <w:rsid w:val="007F0B3E"/>
    <w:rsid w:val="007F1F9B"/>
    <w:rsid w:val="007F3969"/>
    <w:rsid w:val="007F4C1C"/>
    <w:rsid w:val="007F5C92"/>
    <w:rsid w:val="007F6685"/>
    <w:rsid w:val="007F77DE"/>
    <w:rsid w:val="008005CF"/>
    <w:rsid w:val="008011CB"/>
    <w:rsid w:val="00801E4F"/>
    <w:rsid w:val="00801FC0"/>
    <w:rsid w:val="00802FBA"/>
    <w:rsid w:val="0080494C"/>
    <w:rsid w:val="008056B6"/>
    <w:rsid w:val="008058FF"/>
    <w:rsid w:val="00806576"/>
    <w:rsid w:val="00806A17"/>
    <w:rsid w:val="008073EA"/>
    <w:rsid w:val="0080765C"/>
    <w:rsid w:val="008079AB"/>
    <w:rsid w:val="00812930"/>
    <w:rsid w:val="00813516"/>
    <w:rsid w:val="00813EEC"/>
    <w:rsid w:val="00813F14"/>
    <w:rsid w:val="00814796"/>
    <w:rsid w:val="008169DF"/>
    <w:rsid w:val="00817810"/>
    <w:rsid w:val="00820759"/>
    <w:rsid w:val="008212B3"/>
    <w:rsid w:val="0082204D"/>
    <w:rsid w:val="008223EC"/>
    <w:rsid w:val="00823530"/>
    <w:rsid w:val="008238DA"/>
    <w:rsid w:val="008239A9"/>
    <w:rsid w:val="00824149"/>
    <w:rsid w:val="00824237"/>
    <w:rsid w:val="0082433C"/>
    <w:rsid w:val="008274ED"/>
    <w:rsid w:val="00830530"/>
    <w:rsid w:val="0083174D"/>
    <w:rsid w:val="00832FCF"/>
    <w:rsid w:val="00833AFE"/>
    <w:rsid w:val="00834AE3"/>
    <w:rsid w:val="00837A44"/>
    <w:rsid w:val="008405B3"/>
    <w:rsid w:val="00840BF9"/>
    <w:rsid w:val="00844990"/>
    <w:rsid w:val="00844FB2"/>
    <w:rsid w:val="008455E3"/>
    <w:rsid w:val="00846E62"/>
    <w:rsid w:val="00847FAD"/>
    <w:rsid w:val="008500C2"/>
    <w:rsid w:val="00851CB8"/>
    <w:rsid w:val="00852507"/>
    <w:rsid w:val="008541BB"/>
    <w:rsid w:val="00856006"/>
    <w:rsid w:val="00856368"/>
    <w:rsid w:val="00856432"/>
    <w:rsid w:val="008571C6"/>
    <w:rsid w:val="00860987"/>
    <w:rsid w:val="00861074"/>
    <w:rsid w:val="008617FC"/>
    <w:rsid w:val="00862300"/>
    <w:rsid w:val="00862CC1"/>
    <w:rsid w:val="0086344F"/>
    <w:rsid w:val="008636C1"/>
    <w:rsid w:val="00863E0F"/>
    <w:rsid w:val="00864C42"/>
    <w:rsid w:val="008708E3"/>
    <w:rsid w:val="00871C81"/>
    <w:rsid w:val="00874164"/>
    <w:rsid w:val="00874D41"/>
    <w:rsid w:val="00875151"/>
    <w:rsid w:val="008759EE"/>
    <w:rsid w:val="00876DD7"/>
    <w:rsid w:val="008774A1"/>
    <w:rsid w:val="0088027F"/>
    <w:rsid w:val="00883D1D"/>
    <w:rsid w:val="0088477A"/>
    <w:rsid w:val="00885FD7"/>
    <w:rsid w:val="008873B4"/>
    <w:rsid w:val="00887C7A"/>
    <w:rsid w:val="00894748"/>
    <w:rsid w:val="00894907"/>
    <w:rsid w:val="00896AA8"/>
    <w:rsid w:val="00896B4E"/>
    <w:rsid w:val="00897540"/>
    <w:rsid w:val="008A0A7A"/>
    <w:rsid w:val="008A1FC1"/>
    <w:rsid w:val="008A3894"/>
    <w:rsid w:val="008A3F94"/>
    <w:rsid w:val="008A526D"/>
    <w:rsid w:val="008A62E5"/>
    <w:rsid w:val="008A6AA9"/>
    <w:rsid w:val="008A6BE1"/>
    <w:rsid w:val="008B0FD3"/>
    <w:rsid w:val="008B17B4"/>
    <w:rsid w:val="008B1A53"/>
    <w:rsid w:val="008B1E70"/>
    <w:rsid w:val="008B263B"/>
    <w:rsid w:val="008B3F11"/>
    <w:rsid w:val="008B523B"/>
    <w:rsid w:val="008B6009"/>
    <w:rsid w:val="008B6B87"/>
    <w:rsid w:val="008B7CCD"/>
    <w:rsid w:val="008B7EA9"/>
    <w:rsid w:val="008B7EE0"/>
    <w:rsid w:val="008C0A04"/>
    <w:rsid w:val="008C0C71"/>
    <w:rsid w:val="008C175D"/>
    <w:rsid w:val="008C25B9"/>
    <w:rsid w:val="008C3180"/>
    <w:rsid w:val="008C4B5E"/>
    <w:rsid w:val="008C607E"/>
    <w:rsid w:val="008C6ED5"/>
    <w:rsid w:val="008C72E4"/>
    <w:rsid w:val="008D20CA"/>
    <w:rsid w:val="008D259A"/>
    <w:rsid w:val="008D5B50"/>
    <w:rsid w:val="008D5EED"/>
    <w:rsid w:val="008D658B"/>
    <w:rsid w:val="008E08E3"/>
    <w:rsid w:val="008E1378"/>
    <w:rsid w:val="008E2FF2"/>
    <w:rsid w:val="008E39C2"/>
    <w:rsid w:val="008E597C"/>
    <w:rsid w:val="008E6213"/>
    <w:rsid w:val="008F17D4"/>
    <w:rsid w:val="008F2960"/>
    <w:rsid w:val="008F394D"/>
    <w:rsid w:val="008F410D"/>
    <w:rsid w:val="008F428A"/>
    <w:rsid w:val="009001A8"/>
    <w:rsid w:val="00900845"/>
    <w:rsid w:val="00902820"/>
    <w:rsid w:val="00903157"/>
    <w:rsid w:val="0090358B"/>
    <w:rsid w:val="0090407A"/>
    <w:rsid w:val="00904D60"/>
    <w:rsid w:val="00906C4F"/>
    <w:rsid w:val="00906D6C"/>
    <w:rsid w:val="00907289"/>
    <w:rsid w:val="009101DE"/>
    <w:rsid w:val="009109A5"/>
    <w:rsid w:val="00910B1D"/>
    <w:rsid w:val="00914625"/>
    <w:rsid w:val="0091469D"/>
    <w:rsid w:val="00915EBE"/>
    <w:rsid w:val="009172F6"/>
    <w:rsid w:val="00917586"/>
    <w:rsid w:val="00922681"/>
    <w:rsid w:val="009236EA"/>
    <w:rsid w:val="009258AE"/>
    <w:rsid w:val="00926476"/>
    <w:rsid w:val="00927CBA"/>
    <w:rsid w:val="00927D78"/>
    <w:rsid w:val="009307D7"/>
    <w:rsid w:val="0093175E"/>
    <w:rsid w:val="00931899"/>
    <w:rsid w:val="009323CE"/>
    <w:rsid w:val="00932505"/>
    <w:rsid w:val="00933B05"/>
    <w:rsid w:val="00934007"/>
    <w:rsid w:val="0093522F"/>
    <w:rsid w:val="009352B9"/>
    <w:rsid w:val="009355AB"/>
    <w:rsid w:val="00940006"/>
    <w:rsid w:val="0094062D"/>
    <w:rsid w:val="00940735"/>
    <w:rsid w:val="00940FFD"/>
    <w:rsid w:val="00941C4B"/>
    <w:rsid w:val="00942253"/>
    <w:rsid w:val="0094633F"/>
    <w:rsid w:val="00946370"/>
    <w:rsid w:val="009466CD"/>
    <w:rsid w:val="00946B39"/>
    <w:rsid w:val="00947A83"/>
    <w:rsid w:val="0095069F"/>
    <w:rsid w:val="00950A4B"/>
    <w:rsid w:val="00950AA8"/>
    <w:rsid w:val="009516D3"/>
    <w:rsid w:val="00954D9C"/>
    <w:rsid w:val="00955AAA"/>
    <w:rsid w:val="00955D89"/>
    <w:rsid w:val="00956471"/>
    <w:rsid w:val="00956835"/>
    <w:rsid w:val="00957089"/>
    <w:rsid w:val="00960EAF"/>
    <w:rsid w:val="009627B7"/>
    <w:rsid w:val="00962DFF"/>
    <w:rsid w:val="00963FAC"/>
    <w:rsid w:val="009647D9"/>
    <w:rsid w:val="00965575"/>
    <w:rsid w:val="009655F0"/>
    <w:rsid w:val="0096736A"/>
    <w:rsid w:val="00967546"/>
    <w:rsid w:val="0097203D"/>
    <w:rsid w:val="009732F2"/>
    <w:rsid w:val="00973BEC"/>
    <w:rsid w:val="0097751B"/>
    <w:rsid w:val="00980A0F"/>
    <w:rsid w:val="009839C7"/>
    <w:rsid w:val="00985F32"/>
    <w:rsid w:val="00987AA6"/>
    <w:rsid w:val="009906AC"/>
    <w:rsid w:val="009909D7"/>
    <w:rsid w:val="00991F53"/>
    <w:rsid w:val="00992900"/>
    <w:rsid w:val="00994CAB"/>
    <w:rsid w:val="00996885"/>
    <w:rsid w:val="009A0687"/>
    <w:rsid w:val="009A0B0C"/>
    <w:rsid w:val="009A237C"/>
    <w:rsid w:val="009A3448"/>
    <w:rsid w:val="009A3BED"/>
    <w:rsid w:val="009A48C8"/>
    <w:rsid w:val="009A6504"/>
    <w:rsid w:val="009A7E4D"/>
    <w:rsid w:val="009B14E1"/>
    <w:rsid w:val="009B1AD0"/>
    <w:rsid w:val="009B4597"/>
    <w:rsid w:val="009B7F9B"/>
    <w:rsid w:val="009C16E0"/>
    <w:rsid w:val="009C3510"/>
    <w:rsid w:val="009C3C4C"/>
    <w:rsid w:val="009C4EE3"/>
    <w:rsid w:val="009C5245"/>
    <w:rsid w:val="009C540B"/>
    <w:rsid w:val="009C63DA"/>
    <w:rsid w:val="009C7A9B"/>
    <w:rsid w:val="009D0AE7"/>
    <w:rsid w:val="009D1008"/>
    <w:rsid w:val="009D24FA"/>
    <w:rsid w:val="009D3EFB"/>
    <w:rsid w:val="009D5F34"/>
    <w:rsid w:val="009D6334"/>
    <w:rsid w:val="009E368E"/>
    <w:rsid w:val="009E39B5"/>
    <w:rsid w:val="009E5729"/>
    <w:rsid w:val="009F001A"/>
    <w:rsid w:val="009F1A76"/>
    <w:rsid w:val="009F3B3C"/>
    <w:rsid w:val="009F3DBA"/>
    <w:rsid w:val="009F58D7"/>
    <w:rsid w:val="009F6A51"/>
    <w:rsid w:val="00A00186"/>
    <w:rsid w:val="00A0108A"/>
    <w:rsid w:val="00A013C0"/>
    <w:rsid w:val="00A021FF"/>
    <w:rsid w:val="00A02936"/>
    <w:rsid w:val="00A02F8A"/>
    <w:rsid w:val="00A040D8"/>
    <w:rsid w:val="00A047CE"/>
    <w:rsid w:val="00A06B9E"/>
    <w:rsid w:val="00A073E1"/>
    <w:rsid w:val="00A154D3"/>
    <w:rsid w:val="00A15D0E"/>
    <w:rsid w:val="00A15EF7"/>
    <w:rsid w:val="00A1639D"/>
    <w:rsid w:val="00A16A28"/>
    <w:rsid w:val="00A1781B"/>
    <w:rsid w:val="00A21588"/>
    <w:rsid w:val="00A2177D"/>
    <w:rsid w:val="00A21E81"/>
    <w:rsid w:val="00A22831"/>
    <w:rsid w:val="00A229D1"/>
    <w:rsid w:val="00A25EE9"/>
    <w:rsid w:val="00A26028"/>
    <w:rsid w:val="00A313D3"/>
    <w:rsid w:val="00A31F2F"/>
    <w:rsid w:val="00A320F5"/>
    <w:rsid w:val="00A32B38"/>
    <w:rsid w:val="00A330B1"/>
    <w:rsid w:val="00A34551"/>
    <w:rsid w:val="00A34A28"/>
    <w:rsid w:val="00A3792D"/>
    <w:rsid w:val="00A411D8"/>
    <w:rsid w:val="00A44F72"/>
    <w:rsid w:val="00A46B33"/>
    <w:rsid w:val="00A47B52"/>
    <w:rsid w:val="00A5096B"/>
    <w:rsid w:val="00A53EFB"/>
    <w:rsid w:val="00A57802"/>
    <w:rsid w:val="00A60E6D"/>
    <w:rsid w:val="00A61919"/>
    <w:rsid w:val="00A62870"/>
    <w:rsid w:val="00A62896"/>
    <w:rsid w:val="00A63F30"/>
    <w:rsid w:val="00A64894"/>
    <w:rsid w:val="00A64DF9"/>
    <w:rsid w:val="00A656BD"/>
    <w:rsid w:val="00A666F1"/>
    <w:rsid w:val="00A67821"/>
    <w:rsid w:val="00A70F04"/>
    <w:rsid w:val="00A712CE"/>
    <w:rsid w:val="00A749D0"/>
    <w:rsid w:val="00A75B99"/>
    <w:rsid w:val="00A76D44"/>
    <w:rsid w:val="00A7719E"/>
    <w:rsid w:val="00A80967"/>
    <w:rsid w:val="00A8103B"/>
    <w:rsid w:val="00A81ECB"/>
    <w:rsid w:val="00A82836"/>
    <w:rsid w:val="00A8339F"/>
    <w:rsid w:val="00A8394C"/>
    <w:rsid w:val="00A83FA3"/>
    <w:rsid w:val="00A84835"/>
    <w:rsid w:val="00A84B76"/>
    <w:rsid w:val="00A86619"/>
    <w:rsid w:val="00A86D28"/>
    <w:rsid w:val="00A87DB2"/>
    <w:rsid w:val="00A9108F"/>
    <w:rsid w:val="00A93750"/>
    <w:rsid w:val="00A93941"/>
    <w:rsid w:val="00A93C1E"/>
    <w:rsid w:val="00A940FC"/>
    <w:rsid w:val="00A94FF1"/>
    <w:rsid w:val="00A95330"/>
    <w:rsid w:val="00A95B7B"/>
    <w:rsid w:val="00A97D8C"/>
    <w:rsid w:val="00AA0050"/>
    <w:rsid w:val="00AA1A11"/>
    <w:rsid w:val="00AA3F51"/>
    <w:rsid w:val="00AA48AE"/>
    <w:rsid w:val="00AA4F59"/>
    <w:rsid w:val="00AA5432"/>
    <w:rsid w:val="00AA5AB3"/>
    <w:rsid w:val="00AB7413"/>
    <w:rsid w:val="00AC032B"/>
    <w:rsid w:val="00AC1AFB"/>
    <w:rsid w:val="00AC21AF"/>
    <w:rsid w:val="00AC3061"/>
    <w:rsid w:val="00AC340D"/>
    <w:rsid w:val="00AC35C2"/>
    <w:rsid w:val="00AC3F08"/>
    <w:rsid w:val="00AC5447"/>
    <w:rsid w:val="00AC612F"/>
    <w:rsid w:val="00AD2475"/>
    <w:rsid w:val="00AD5C68"/>
    <w:rsid w:val="00AD5F78"/>
    <w:rsid w:val="00AD7787"/>
    <w:rsid w:val="00AE10EB"/>
    <w:rsid w:val="00AE2ED2"/>
    <w:rsid w:val="00AE383E"/>
    <w:rsid w:val="00AE39EC"/>
    <w:rsid w:val="00AE45CC"/>
    <w:rsid w:val="00AE4787"/>
    <w:rsid w:val="00AE4FA6"/>
    <w:rsid w:val="00AE50B0"/>
    <w:rsid w:val="00AE5967"/>
    <w:rsid w:val="00AE693F"/>
    <w:rsid w:val="00AF1182"/>
    <w:rsid w:val="00AF1C20"/>
    <w:rsid w:val="00AF30A5"/>
    <w:rsid w:val="00AF4791"/>
    <w:rsid w:val="00AF6863"/>
    <w:rsid w:val="00AF76D7"/>
    <w:rsid w:val="00B00AB8"/>
    <w:rsid w:val="00B014BB"/>
    <w:rsid w:val="00B0262B"/>
    <w:rsid w:val="00B0416A"/>
    <w:rsid w:val="00B068D5"/>
    <w:rsid w:val="00B06C54"/>
    <w:rsid w:val="00B07D37"/>
    <w:rsid w:val="00B10DB7"/>
    <w:rsid w:val="00B11BD4"/>
    <w:rsid w:val="00B1223F"/>
    <w:rsid w:val="00B17105"/>
    <w:rsid w:val="00B1740D"/>
    <w:rsid w:val="00B20FC4"/>
    <w:rsid w:val="00B2138C"/>
    <w:rsid w:val="00B22129"/>
    <w:rsid w:val="00B22B6D"/>
    <w:rsid w:val="00B22BBD"/>
    <w:rsid w:val="00B238D6"/>
    <w:rsid w:val="00B238D7"/>
    <w:rsid w:val="00B23E9E"/>
    <w:rsid w:val="00B23EF6"/>
    <w:rsid w:val="00B25AAE"/>
    <w:rsid w:val="00B30D2F"/>
    <w:rsid w:val="00B31644"/>
    <w:rsid w:val="00B34355"/>
    <w:rsid w:val="00B35E15"/>
    <w:rsid w:val="00B376B7"/>
    <w:rsid w:val="00B43E56"/>
    <w:rsid w:val="00B448F4"/>
    <w:rsid w:val="00B44DAA"/>
    <w:rsid w:val="00B51945"/>
    <w:rsid w:val="00B52FBC"/>
    <w:rsid w:val="00B558C3"/>
    <w:rsid w:val="00B5639D"/>
    <w:rsid w:val="00B5676D"/>
    <w:rsid w:val="00B56A04"/>
    <w:rsid w:val="00B56B9C"/>
    <w:rsid w:val="00B608F1"/>
    <w:rsid w:val="00B6151F"/>
    <w:rsid w:val="00B61EEA"/>
    <w:rsid w:val="00B62860"/>
    <w:rsid w:val="00B62EF6"/>
    <w:rsid w:val="00B638A9"/>
    <w:rsid w:val="00B63FE5"/>
    <w:rsid w:val="00B64E41"/>
    <w:rsid w:val="00B6568D"/>
    <w:rsid w:val="00B668B5"/>
    <w:rsid w:val="00B66F09"/>
    <w:rsid w:val="00B70135"/>
    <w:rsid w:val="00B704C9"/>
    <w:rsid w:val="00B70971"/>
    <w:rsid w:val="00B70EEF"/>
    <w:rsid w:val="00B717EE"/>
    <w:rsid w:val="00B72202"/>
    <w:rsid w:val="00B72D9A"/>
    <w:rsid w:val="00B73676"/>
    <w:rsid w:val="00B73D88"/>
    <w:rsid w:val="00B74D28"/>
    <w:rsid w:val="00B76151"/>
    <w:rsid w:val="00B76825"/>
    <w:rsid w:val="00B77CC5"/>
    <w:rsid w:val="00B80A73"/>
    <w:rsid w:val="00B829DE"/>
    <w:rsid w:val="00B8389C"/>
    <w:rsid w:val="00B83CB3"/>
    <w:rsid w:val="00B84135"/>
    <w:rsid w:val="00B84D42"/>
    <w:rsid w:val="00B8529E"/>
    <w:rsid w:val="00B8595E"/>
    <w:rsid w:val="00B876F1"/>
    <w:rsid w:val="00B878F3"/>
    <w:rsid w:val="00B8795F"/>
    <w:rsid w:val="00B90EDE"/>
    <w:rsid w:val="00B92728"/>
    <w:rsid w:val="00B92F6E"/>
    <w:rsid w:val="00B93177"/>
    <w:rsid w:val="00B934B5"/>
    <w:rsid w:val="00B936AF"/>
    <w:rsid w:val="00B93BB0"/>
    <w:rsid w:val="00B94362"/>
    <w:rsid w:val="00B95D8D"/>
    <w:rsid w:val="00B96F47"/>
    <w:rsid w:val="00BA0572"/>
    <w:rsid w:val="00BA0BD6"/>
    <w:rsid w:val="00BA0C65"/>
    <w:rsid w:val="00BA1656"/>
    <w:rsid w:val="00BA1D29"/>
    <w:rsid w:val="00BA5918"/>
    <w:rsid w:val="00BA7638"/>
    <w:rsid w:val="00BB19D0"/>
    <w:rsid w:val="00BB210B"/>
    <w:rsid w:val="00BB2C69"/>
    <w:rsid w:val="00BB58ED"/>
    <w:rsid w:val="00BB6997"/>
    <w:rsid w:val="00BB6D94"/>
    <w:rsid w:val="00BB6FB6"/>
    <w:rsid w:val="00BB7167"/>
    <w:rsid w:val="00BC07AF"/>
    <w:rsid w:val="00BC43DA"/>
    <w:rsid w:val="00BC51BC"/>
    <w:rsid w:val="00BC638D"/>
    <w:rsid w:val="00BC6709"/>
    <w:rsid w:val="00BD0D22"/>
    <w:rsid w:val="00BD0D62"/>
    <w:rsid w:val="00BD108E"/>
    <w:rsid w:val="00BD2CD1"/>
    <w:rsid w:val="00BD379A"/>
    <w:rsid w:val="00BD54B3"/>
    <w:rsid w:val="00BD76E3"/>
    <w:rsid w:val="00BE147E"/>
    <w:rsid w:val="00BE1804"/>
    <w:rsid w:val="00BE4339"/>
    <w:rsid w:val="00BE61CF"/>
    <w:rsid w:val="00BE697D"/>
    <w:rsid w:val="00BE7B5E"/>
    <w:rsid w:val="00BE7C17"/>
    <w:rsid w:val="00BF0E27"/>
    <w:rsid w:val="00BF1B84"/>
    <w:rsid w:val="00BF1FAE"/>
    <w:rsid w:val="00BF6469"/>
    <w:rsid w:val="00BF6F54"/>
    <w:rsid w:val="00C0047D"/>
    <w:rsid w:val="00C0226A"/>
    <w:rsid w:val="00C0384A"/>
    <w:rsid w:val="00C05CA8"/>
    <w:rsid w:val="00C0687B"/>
    <w:rsid w:val="00C1019B"/>
    <w:rsid w:val="00C108A1"/>
    <w:rsid w:val="00C1095E"/>
    <w:rsid w:val="00C10F2D"/>
    <w:rsid w:val="00C11868"/>
    <w:rsid w:val="00C11B13"/>
    <w:rsid w:val="00C12023"/>
    <w:rsid w:val="00C13A8C"/>
    <w:rsid w:val="00C16526"/>
    <w:rsid w:val="00C16D3E"/>
    <w:rsid w:val="00C213C4"/>
    <w:rsid w:val="00C216BF"/>
    <w:rsid w:val="00C23A1E"/>
    <w:rsid w:val="00C2403F"/>
    <w:rsid w:val="00C2450E"/>
    <w:rsid w:val="00C24B31"/>
    <w:rsid w:val="00C25784"/>
    <w:rsid w:val="00C26451"/>
    <w:rsid w:val="00C26E2D"/>
    <w:rsid w:val="00C27B12"/>
    <w:rsid w:val="00C30F0D"/>
    <w:rsid w:val="00C31E76"/>
    <w:rsid w:val="00C32B07"/>
    <w:rsid w:val="00C33C91"/>
    <w:rsid w:val="00C34B73"/>
    <w:rsid w:val="00C35812"/>
    <w:rsid w:val="00C35AC7"/>
    <w:rsid w:val="00C36434"/>
    <w:rsid w:val="00C3697D"/>
    <w:rsid w:val="00C41A2F"/>
    <w:rsid w:val="00C43765"/>
    <w:rsid w:val="00C45E0C"/>
    <w:rsid w:val="00C47FE4"/>
    <w:rsid w:val="00C515E5"/>
    <w:rsid w:val="00C5273F"/>
    <w:rsid w:val="00C57490"/>
    <w:rsid w:val="00C61EA4"/>
    <w:rsid w:val="00C62073"/>
    <w:rsid w:val="00C62912"/>
    <w:rsid w:val="00C631A4"/>
    <w:rsid w:val="00C64184"/>
    <w:rsid w:val="00C64248"/>
    <w:rsid w:val="00C65354"/>
    <w:rsid w:val="00C655B2"/>
    <w:rsid w:val="00C65A5F"/>
    <w:rsid w:val="00C6673B"/>
    <w:rsid w:val="00C7032D"/>
    <w:rsid w:val="00C7160F"/>
    <w:rsid w:val="00C72C8D"/>
    <w:rsid w:val="00C73DEC"/>
    <w:rsid w:val="00C74042"/>
    <w:rsid w:val="00C74624"/>
    <w:rsid w:val="00C74732"/>
    <w:rsid w:val="00C74FC4"/>
    <w:rsid w:val="00C76F54"/>
    <w:rsid w:val="00C76FF5"/>
    <w:rsid w:val="00C80000"/>
    <w:rsid w:val="00C81162"/>
    <w:rsid w:val="00C81B3C"/>
    <w:rsid w:val="00C82AE3"/>
    <w:rsid w:val="00C843B6"/>
    <w:rsid w:val="00C8505F"/>
    <w:rsid w:val="00C90CAE"/>
    <w:rsid w:val="00C91503"/>
    <w:rsid w:val="00C916A0"/>
    <w:rsid w:val="00C93134"/>
    <w:rsid w:val="00C9718D"/>
    <w:rsid w:val="00CA07A1"/>
    <w:rsid w:val="00CA0B11"/>
    <w:rsid w:val="00CA1643"/>
    <w:rsid w:val="00CA3F43"/>
    <w:rsid w:val="00CA466E"/>
    <w:rsid w:val="00CA52CB"/>
    <w:rsid w:val="00CB13D2"/>
    <w:rsid w:val="00CB317B"/>
    <w:rsid w:val="00CB3356"/>
    <w:rsid w:val="00CB51CF"/>
    <w:rsid w:val="00CB5FD3"/>
    <w:rsid w:val="00CB6AC7"/>
    <w:rsid w:val="00CB787A"/>
    <w:rsid w:val="00CB7F19"/>
    <w:rsid w:val="00CC06B4"/>
    <w:rsid w:val="00CC0841"/>
    <w:rsid w:val="00CC0997"/>
    <w:rsid w:val="00CC192C"/>
    <w:rsid w:val="00CC4B85"/>
    <w:rsid w:val="00CC5564"/>
    <w:rsid w:val="00CD0A5E"/>
    <w:rsid w:val="00CD1340"/>
    <w:rsid w:val="00CD71DD"/>
    <w:rsid w:val="00CD7A77"/>
    <w:rsid w:val="00CD7AA6"/>
    <w:rsid w:val="00CE009C"/>
    <w:rsid w:val="00CE16FF"/>
    <w:rsid w:val="00CE2F35"/>
    <w:rsid w:val="00CE39C4"/>
    <w:rsid w:val="00CE4B03"/>
    <w:rsid w:val="00CE4B0B"/>
    <w:rsid w:val="00CE4DCF"/>
    <w:rsid w:val="00CE619D"/>
    <w:rsid w:val="00CF4661"/>
    <w:rsid w:val="00D001D8"/>
    <w:rsid w:val="00D00DAE"/>
    <w:rsid w:val="00D0335C"/>
    <w:rsid w:val="00D07668"/>
    <w:rsid w:val="00D1219E"/>
    <w:rsid w:val="00D13BD0"/>
    <w:rsid w:val="00D14EB0"/>
    <w:rsid w:val="00D153DE"/>
    <w:rsid w:val="00D15764"/>
    <w:rsid w:val="00D165D5"/>
    <w:rsid w:val="00D17A0E"/>
    <w:rsid w:val="00D203FC"/>
    <w:rsid w:val="00D20CA6"/>
    <w:rsid w:val="00D2241F"/>
    <w:rsid w:val="00D23151"/>
    <w:rsid w:val="00D23D65"/>
    <w:rsid w:val="00D25ADA"/>
    <w:rsid w:val="00D26C07"/>
    <w:rsid w:val="00D271B0"/>
    <w:rsid w:val="00D27271"/>
    <w:rsid w:val="00D30C9C"/>
    <w:rsid w:val="00D30E56"/>
    <w:rsid w:val="00D31689"/>
    <w:rsid w:val="00D31E40"/>
    <w:rsid w:val="00D34625"/>
    <w:rsid w:val="00D412F3"/>
    <w:rsid w:val="00D44B3E"/>
    <w:rsid w:val="00D450DB"/>
    <w:rsid w:val="00D47D6A"/>
    <w:rsid w:val="00D52BCC"/>
    <w:rsid w:val="00D54ED8"/>
    <w:rsid w:val="00D56956"/>
    <w:rsid w:val="00D6007E"/>
    <w:rsid w:val="00D6193C"/>
    <w:rsid w:val="00D61FA6"/>
    <w:rsid w:val="00D63B7B"/>
    <w:rsid w:val="00D64559"/>
    <w:rsid w:val="00D65B3E"/>
    <w:rsid w:val="00D6627E"/>
    <w:rsid w:val="00D70C41"/>
    <w:rsid w:val="00D7503C"/>
    <w:rsid w:val="00D758E0"/>
    <w:rsid w:val="00D75DAC"/>
    <w:rsid w:val="00D76A2D"/>
    <w:rsid w:val="00D76C25"/>
    <w:rsid w:val="00D76F7F"/>
    <w:rsid w:val="00D830A6"/>
    <w:rsid w:val="00D83B43"/>
    <w:rsid w:val="00D852C8"/>
    <w:rsid w:val="00D85A7A"/>
    <w:rsid w:val="00D91A32"/>
    <w:rsid w:val="00D91DE1"/>
    <w:rsid w:val="00D925FE"/>
    <w:rsid w:val="00D92936"/>
    <w:rsid w:val="00D931DA"/>
    <w:rsid w:val="00D94CD3"/>
    <w:rsid w:val="00DA0B6C"/>
    <w:rsid w:val="00DA19FC"/>
    <w:rsid w:val="00DA1A01"/>
    <w:rsid w:val="00DA1DE1"/>
    <w:rsid w:val="00DA2B28"/>
    <w:rsid w:val="00DA2B2A"/>
    <w:rsid w:val="00DA3594"/>
    <w:rsid w:val="00DA6803"/>
    <w:rsid w:val="00DA7AE8"/>
    <w:rsid w:val="00DA7C86"/>
    <w:rsid w:val="00DB0F3A"/>
    <w:rsid w:val="00DB15CA"/>
    <w:rsid w:val="00DB2F91"/>
    <w:rsid w:val="00DB3AD1"/>
    <w:rsid w:val="00DB3EF0"/>
    <w:rsid w:val="00DB790E"/>
    <w:rsid w:val="00DC12C4"/>
    <w:rsid w:val="00DC30D8"/>
    <w:rsid w:val="00DC33D6"/>
    <w:rsid w:val="00DC3CEF"/>
    <w:rsid w:val="00DC5526"/>
    <w:rsid w:val="00DD25A7"/>
    <w:rsid w:val="00DD408B"/>
    <w:rsid w:val="00DD4F8C"/>
    <w:rsid w:val="00DD50A8"/>
    <w:rsid w:val="00DD63E3"/>
    <w:rsid w:val="00DD7B68"/>
    <w:rsid w:val="00DE05BA"/>
    <w:rsid w:val="00DE19E0"/>
    <w:rsid w:val="00DE225E"/>
    <w:rsid w:val="00DE2FBB"/>
    <w:rsid w:val="00DE56D4"/>
    <w:rsid w:val="00DF0574"/>
    <w:rsid w:val="00DF13B0"/>
    <w:rsid w:val="00DF216D"/>
    <w:rsid w:val="00E00ECB"/>
    <w:rsid w:val="00E036C1"/>
    <w:rsid w:val="00E07787"/>
    <w:rsid w:val="00E110C3"/>
    <w:rsid w:val="00E111C5"/>
    <w:rsid w:val="00E122E2"/>
    <w:rsid w:val="00E13A4B"/>
    <w:rsid w:val="00E14FFC"/>
    <w:rsid w:val="00E1796B"/>
    <w:rsid w:val="00E2188B"/>
    <w:rsid w:val="00E21DF5"/>
    <w:rsid w:val="00E21ED3"/>
    <w:rsid w:val="00E2455B"/>
    <w:rsid w:val="00E2505B"/>
    <w:rsid w:val="00E25067"/>
    <w:rsid w:val="00E264F8"/>
    <w:rsid w:val="00E276A9"/>
    <w:rsid w:val="00E32986"/>
    <w:rsid w:val="00E362E6"/>
    <w:rsid w:val="00E36CFC"/>
    <w:rsid w:val="00E36E32"/>
    <w:rsid w:val="00E3725D"/>
    <w:rsid w:val="00E37C18"/>
    <w:rsid w:val="00E40066"/>
    <w:rsid w:val="00E43621"/>
    <w:rsid w:val="00E439FE"/>
    <w:rsid w:val="00E43ABC"/>
    <w:rsid w:val="00E44294"/>
    <w:rsid w:val="00E44EA8"/>
    <w:rsid w:val="00E45DDA"/>
    <w:rsid w:val="00E4677F"/>
    <w:rsid w:val="00E517F8"/>
    <w:rsid w:val="00E51E1B"/>
    <w:rsid w:val="00E52BA5"/>
    <w:rsid w:val="00E52EB1"/>
    <w:rsid w:val="00E5337C"/>
    <w:rsid w:val="00E53694"/>
    <w:rsid w:val="00E55CDB"/>
    <w:rsid w:val="00E561B3"/>
    <w:rsid w:val="00E564B8"/>
    <w:rsid w:val="00E57AC3"/>
    <w:rsid w:val="00E57C16"/>
    <w:rsid w:val="00E618C0"/>
    <w:rsid w:val="00E62619"/>
    <w:rsid w:val="00E62B0C"/>
    <w:rsid w:val="00E62CA3"/>
    <w:rsid w:val="00E64BFB"/>
    <w:rsid w:val="00E6575C"/>
    <w:rsid w:val="00E65F33"/>
    <w:rsid w:val="00E666E0"/>
    <w:rsid w:val="00E67E1E"/>
    <w:rsid w:val="00E70ECE"/>
    <w:rsid w:val="00E724F0"/>
    <w:rsid w:val="00E724FE"/>
    <w:rsid w:val="00E728B0"/>
    <w:rsid w:val="00E72A57"/>
    <w:rsid w:val="00E730B5"/>
    <w:rsid w:val="00E7726E"/>
    <w:rsid w:val="00E774E4"/>
    <w:rsid w:val="00E77EF0"/>
    <w:rsid w:val="00E81A5E"/>
    <w:rsid w:val="00E82EC4"/>
    <w:rsid w:val="00E8300B"/>
    <w:rsid w:val="00E845C7"/>
    <w:rsid w:val="00E84719"/>
    <w:rsid w:val="00E8574B"/>
    <w:rsid w:val="00E862CC"/>
    <w:rsid w:val="00E86463"/>
    <w:rsid w:val="00E867AE"/>
    <w:rsid w:val="00E86F59"/>
    <w:rsid w:val="00E873B5"/>
    <w:rsid w:val="00E87A6E"/>
    <w:rsid w:val="00E87A9A"/>
    <w:rsid w:val="00E917E5"/>
    <w:rsid w:val="00E91E69"/>
    <w:rsid w:val="00E927C7"/>
    <w:rsid w:val="00E92CC5"/>
    <w:rsid w:val="00E94FBE"/>
    <w:rsid w:val="00E962F8"/>
    <w:rsid w:val="00E96648"/>
    <w:rsid w:val="00E9665C"/>
    <w:rsid w:val="00E96D99"/>
    <w:rsid w:val="00EA34BB"/>
    <w:rsid w:val="00EA465F"/>
    <w:rsid w:val="00EA46E3"/>
    <w:rsid w:val="00EA4E49"/>
    <w:rsid w:val="00EA514D"/>
    <w:rsid w:val="00EA5430"/>
    <w:rsid w:val="00EA636A"/>
    <w:rsid w:val="00EA7E9E"/>
    <w:rsid w:val="00EB0F48"/>
    <w:rsid w:val="00EB13C3"/>
    <w:rsid w:val="00EB1E18"/>
    <w:rsid w:val="00EB2207"/>
    <w:rsid w:val="00EB2B20"/>
    <w:rsid w:val="00EB3A0C"/>
    <w:rsid w:val="00EB3FAF"/>
    <w:rsid w:val="00EB4B1A"/>
    <w:rsid w:val="00EB500E"/>
    <w:rsid w:val="00EB548D"/>
    <w:rsid w:val="00EB63F6"/>
    <w:rsid w:val="00EB6A04"/>
    <w:rsid w:val="00EB72E8"/>
    <w:rsid w:val="00EB755C"/>
    <w:rsid w:val="00EB764D"/>
    <w:rsid w:val="00EB7B19"/>
    <w:rsid w:val="00EC0A16"/>
    <w:rsid w:val="00EC19D5"/>
    <w:rsid w:val="00EC3153"/>
    <w:rsid w:val="00EC396C"/>
    <w:rsid w:val="00EC4BBF"/>
    <w:rsid w:val="00ED03D8"/>
    <w:rsid w:val="00ED0D72"/>
    <w:rsid w:val="00ED1203"/>
    <w:rsid w:val="00ED12EA"/>
    <w:rsid w:val="00ED180C"/>
    <w:rsid w:val="00ED6435"/>
    <w:rsid w:val="00ED7E24"/>
    <w:rsid w:val="00ED7EDE"/>
    <w:rsid w:val="00EE29D2"/>
    <w:rsid w:val="00EE2D0A"/>
    <w:rsid w:val="00EE2FE2"/>
    <w:rsid w:val="00EE3686"/>
    <w:rsid w:val="00EE3E39"/>
    <w:rsid w:val="00EE5E93"/>
    <w:rsid w:val="00EE747C"/>
    <w:rsid w:val="00EF0812"/>
    <w:rsid w:val="00EF10F0"/>
    <w:rsid w:val="00EF1ABA"/>
    <w:rsid w:val="00EF24DE"/>
    <w:rsid w:val="00EF312D"/>
    <w:rsid w:val="00EF388D"/>
    <w:rsid w:val="00EF5763"/>
    <w:rsid w:val="00EF59AA"/>
    <w:rsid w:val="00F01234"/>
    <w:rsid w:val="00F01D43"/>
    <w:rsid w:val="00F01E9A"/>
    <w:rsid w:val="00F03826"/>
    <w:rsid w:val="00F04757"/>
    <w:rsid w:val="00F053B5"/>
    <w:rsid w:val="00F059FC"/>
    <w:rsid w:val="00F07829"/>
    <w:rsid w:val="00F07F99"/>
    <w:rsid w:val="00F1491C"/>
    <w:rsid w:val="00F17BE1"/>
    <w:rsid w:val="00F20B7B"/>
    <w:rsid w:val="00F21608"/>
    <w:rsid w:val="00F216F6"/>
    <w:rsid w:val="00F218B6"/>
    <w:rsid w:val="00F2240D"/>
    <w:rsid w:val="00F23170"/>
    <w:rsid w:val="00F2353A"/>
    <w:rsid w:val="00F23C7B"/>
    <w:rsid w:val="00F26E66"/>
    <w:rsid w:val="00F26E7C"/>
    <w:rsid w:val="00F273E1"/>
    <w:rsid w:val="00F27BA8"/>
    <w:rsid w:val="00F309E4"/>
    <w:rsid w:val="00F30DB7"/>
    <w:rsid w:val="00F326EC"/>
    <w:rsid w:val="00F377D0"/>
    <w:rsid w:val="00F42075"/>
    <w:rsid w:val="00F42C26"/>
    <w:rsid w:val="00F42F54"/>
    <w:rsid w:val="00F43A6D"/>
    <w:rsid w:val="00F4443D"/>
    <w:rsid w:val="00F468A1"/>
    <w:rsid w:val="00F46A99"/>
    <w:rsid w:val="00F524F8"/>
    <w:rsid w:val="00F54875"/>
    <w:rsid w:val="00F54AA0"/>
    <w:rsid w:val="00F569A1"/>
    <w:rsid w:val="00F56E95"/>
    <w:rsid w:val="00F57566"/>
    <w:rsid w:val="00F5765F"/>
    <w:rsid w:val="00F61863"/>
    <w:rsid w:val="00F64ECE"/>
    <w:rsid w:val="00F66553"/>
    <w:rsid w:val="00F66E8A"/>
    <w:rsid w:val="00F673D8"/>
    <w:rsid w:val="00F70AB1"/>
    <w:rsid w:val="00F73820"/>
    <w:rsid w:val="00F73889"/>
    <w:rsid w:val="00F74047"/>
    <w:rsid w:val="00F74EC8"/>
    <w:rsid w:val="00F7528F"/>
    <w:rsid w:val="00F75EE4"/>
    <w:rsid w:val="00F76F1F"/>
    <w:rsid w:val="00F81013"/>
    <w:rsid w:val="00F81016"/>
    <w:rsid w:val="00F8178A"/>
    <w:rsid w:val="00F873C5"/>
    <w:rsid w:val="00F901ED"/>
    <w:rsid w:val="00F90BF3"/>
    <w:rsid w:val="00F90E00"/>
    <w:rsid w:val="00F912CB"/>
    <w:rsid w:val="00F91E26"/>
    <w:rsid w:val="00F94CE1"/>
    <w:rsid w:val="00F94E08"/>
    <w:rsid w:val="00F965AD"/>
    <w:rsid w:val="00F970F1"/>
    <w:rsid w:val="00F97756"/>
    <w:rsid w:val="00F97DC2"/>
    <w:rsid w:val="00FA1130"/>
    <w:rsid w:val="00FA16CA"/>
    <w:rsid w:val="00FA1D85"/>
    <w:rsid w:val="00FA2261"/>
    <w:rsid w:val="00FA2450"/>
    <w:rsid w:val="00FA53B2"/>
    <w:rsid w:val="00FB03D6"/>
    <w:rsid w:val="00FB0825"/>
    <w:rsid w:val="00FB09A7"/>
    <w:rsid w:val="00FB157E"/>
    <w:rsid w:val="00FB25A7"/>
    <w:rsid w:val="00FB2F38"/>
    <w:rsid w:val="00FB4FBB"/>
    <w:rsid w:val="00FB520B"/>
    <w:rsid w:val="00FB629E"/>
    <w:rsid w:val="00FC2136"/>
    <w:rsid w:val="00FC37AE"/>
    <w:rsid w:val="00FC53F6"/>
    <w:rsid w:val="00FC5A3E"/>
    <w:rsid w:val="00FC733F"/>
    <w:rsid w:val="00FC7A1E"/>
    <w:rsid w:val="00FD1065"/>
    <w:rsid w:val="00FD1EEE"/>
    <w:rsid w:val="00FD2078"/>
    <w:rsid w:val="00FD357A"/>
    <w:rsid w:val="00FD3FE9"/>
    <w:rsid w:val="00FD4424"/>
    <w:rsid w:val="00FD5BD8"/>
    <w:rsid w:val="00FD6D26"/>
    <w:rsid w:val="00FE0019"/>
    <w:rsid w:val="00FE007E"/>
    <w:rsid w:val="00FE4C19"/>
    <w:rsid w:val="00FE5385"/>
    <w:rsid w:val="00FF2A92"/>
    <w:rsid w:val="00FF3492"/>
    <w:rsid w:val="00FF52C8"/>
    <w:rsid w:val="00FF7286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29"/>
    <o:shapelayout v:ext="edit">
      <o:idmap v:ext="edit" data="1"/>
    </o:shapelayout>
  </w:shapeDefaults>
  <w:decimalSymbol w:val=","/>
  <w:listSeparator w:val=";"/>
  <w15:docId w15:val="{11CAEF86-7483-45BA-B53B-75A6FA861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AA8"/>
  </w:style>
  <w:style w:type="paragraph" w:styleId="1">
    <w:name w:val="heading 1"/>
    <w:basedOn w:val="a"/>
    <w:next w:val="a"/>
    <w:link w:val="10"/>
    <w:qFormat/>
    <w:rsid w:val="009D1008"/>
    <w:pPr>
      <w:keepNext/>
      <w:spacing w:after="0" w:line="240" w:lineRule="auto"/>
      <w:jc w:val="center"/>
      <w:outlineLvl w:val="0"/>
    </w:pPr>
    <w:rPr>
      <w:rFonts w:ascii="Arial" w:eastAsia="Constantia" w:hAnsi="Arial" w:cs="Arial"/>
      <w:b/>
      <w:bCs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9D1008"/>
    <w:pPr>
      <w:keepNext/>
      <w:tabs>
        <w:tab w:val="left" w:pos="8280"/>
      </w:tabs>
      <w:spacing w:after="0" w:line="240" w:lineRule="auto"/>
      <w:jc w:val="center"/>
      <w:outlineLvl w:val="1"/>
    </w:pPr>
    <w:rPr>
      <w:rFonts w:ascii="Times New Roman" w:eastAsia="Constantia" w:hAnsi="Times New Roman" w:cs="Times New Roman"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9D1008"/>
    <w:pPr>
      <w:keepNext/>
      <w:tabs>
        <w:tab w:val="num" w:pos="495"/>
      </w:tabs>
      <w:spacing w:after="0" w:line="240" w:lineRule="auto"/>
      <w:ind w:left="495" w:hanging="495"/>
      <w:outlineLvl w:val="2"/>
    </w:pPr>
    <w:rPr>
      <w:rFonts w:ascii="Times New Roman" w:eastAsia="Constantia" w:hAnsi="Times New Roman" w:cs="Times New Roman"/>
      <w:sz w:val="28"/>
      <w:szCs w:val="28"/>
      <w:lang w:eastAsia="ar-SA"/>
    </w:rPr>
  </w:style>
  <w:style w:type="paragraph" w:styleId="4">
    <w:name w:val="heading 4"/>
    <w:basedOn w:val="a"/>
    <w:next w:val="a"/>
    <w:link w:val="40"/>
    <w:qFormat/>
    <w:rsid w:val="009D1008"/>
    <w:pPr>
      <w:keepNext/>
      <w:tabs>
        <w:tab w:val="left" w:pos="8280"/>
      </w:tabs>
      <w:spacing w:after="0" w:line="240" w:lineRule="auto"/>
      <w:ind w:left="528"/>
      <w:jc w:val="center"/>
      <w:outlineLvl w:val="3"/>
    </w:pPr>
    <w:rPr>
      <w:rFonts w:ascii="Times New Roman" w:eastAsia="Constantia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9D1008"/>
    <w:pPr>
      <w:keepNext/>
      <w:keepLines/>
      <w:spacing w:before="200" w:after="0" w:line="240" w:lineRule="auto"/>
      <w:outlineLvl w:val="4"/>
    </w:pPr>
    <w:rPr>
      <w:rFonts w:ascii="Cambria" w:eastAsia="Constantia" w:hAnsi="Cambria" w:cs="Cambria"/>
      <w:color w:val="243F60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1008"/>
    <w:rPr>
      <w:rFonts w:ascii="Arial" w:eastAsia="Constantia" w:hAnsi="Arial" w:cs="Arial"/>
      <w:b/>
      <w:bCs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9D1008"/>
    <w:rPr>
      <w:rFonts w:ascii="Times New Roman" w:eastAsia="Constantia" w:hAnsi="Times New Roman" w:cs="Times New Roman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9D1008"/>
    <w:rPr>
      <w:rFonts w:ascii="Times New Roman" w:eastAsia="Constantia" w:hAnsi="Times New Roman" w:cs="Times New Roman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9D1008"/>
    <w:rPr>
      <w:rFonts w:ascii="Times New Roman" w:eastAsia="Constantia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9D1008"/>
    <w:rPr>
      <w:rFonts w:ascii="Cambria" w:eastAsia="Constantia" w:hAnsi="Cambria" w:cs="Cambria"/>
      <w:color w:val="243F60"/>
      <w:sz w:val="24"/>
      <w:szCs w:val="24"/>
      <w:lang w:eastAsia="ar-SA"/>
    </w:rPr>
  </w:style>
  <w:style w:type="numbering" w:customStyle="1" w:styleId="11">
    <w:name w:val="Нет списка1"/>
    <w:next w:val="a2"/>
    <w:semiHidden/>
    <w:rsid w:val="009D1008"/>
  </w:style>
  <w:style w:type="character" w:customStyle="1" w:styleId="WW8Num1z0">
    <w:name w:val="WW8Num1z0"/>
    <w:rsid w:val="009D1008"/>
    <w:rPr>
      <w:rFonts w:ascii="Times New Roman" w:hAnsi="Times New Roman"/>
      <w:color w:val="auto"/>
      <w:sz w:val="28"/>
    </w:rPr>
  </w:style>
  <w:style w:type="character" w:customStyle="1" w:styleId="WW8Num1z1">
    <w:name w:val="WW8Num1z1"/>
    <w:rsid w:val="009D1008"/>
    <w:rPr>
      <w:rFonts w:ascii="Courier New" w:hAnsi="Courier New"/>
    </w:rPr>
  </w:style>
  <w:style w:type="character" w:customStyle="1" w:styleId="WW8Num1z2">
    <w:name w:val="WW8Num1z2"/>
    <w:rsid w:val="009D1008"/>
    <w:rPr>
      <w:rFonts w:ascii="Wingdings" w:hAnsi="Wingdings"/>
    </w:rPr>
  </w:style>
  <w:style w:type="character" w:customStyle="1" w:styleId="WW8Num1z3">
    <w:name w:val="WW8Num1z3"/>
    <w:rsid w:val="009D1008"/>
    <w:rPr>
      <w:rFonts w:ascii="Symbol" w:hAnsi="Symbol"/>
    </w:rPr>
  </w:style>
  <w:style w:type="character" w:customStyle="1" w:styleId="WW8Num6z0">
    <w:name w:val="WW8Num6z0"/>
    <w:rsid w:val="009D1008"/>
    <w:rPr>
      <w:rFonts w:ascii="Times New Roman" w:hAnsi="Times New Roman"/>
      <w:sz w:val="28"/>
    </w:rPr>
  </w:style>
  <w:style w:type="character" w:customStyle="1" w:styleId="WW8Num6z1">
    <w:name w:val="WW8Num6z1"/>
    <w:rsid w:val="009D1008"/>
    <w:rPr>
      <w:rFonts w:ascii="Symbol" w:hAnsi="Symbol"/>
    </w:rPr>
  </w:style>
  <w:style w:type="character" w:customStyle="1" w:styleId="WW8Num9z0">
    <w:name w:val="WW8Num9z0"/>
    <w:rsid w:val="009D1008"/>
    <w:rPr>
      <w:rFonts w:ascii="Times New Roman" w:hAnsi="Times New Roman"/>
      <w:b/>
    </w:rPr>
  </w:style>
  <w:style w:type="character" w:customStyle="1" w:styleId="WW8Num9z2">
    <w:name w:val="WW8Num9z2"/>
    <w:rsid w:val="009D1008"/>
    <w:rPr>
      <w:rFonts w:ascii="Times New Roman" w:hAnsi="Times New Roman"/>
    </w:rPr>
  </w:style>
  <w:style w:type="character" w:customStyle="1" w:styleId="WW8Num12z0">
    <w:name w:val="WW8Num12z0"/>
    <w:rsid w:val="009D1008"/>
    <w:rPr>
      <w:rFonts w:ascii="Times New Roman" w:hAnsi="Times New Roman"/>
      <w:color w:val="auto"/>
      <w:sz w:val="24"/>
    </w:rPr>
  </w:style>
  <w:style w:type="character" w:customStyle="1" w:styleId="WW8Num12z1">
    <w:name w:val="WW8Num12z1"/>
    <w:rsid w:val="009D1008"/>
    <w:rPr>
      <w:rFonts w:ascii="Courier New" w:hAnsi="Courier New"/>
    </w:rPr>
  </w:style>
  <w:style w:type="character" w:customStyle="1" w:styleId="WW8Num12z2">
    <w:name w:val="WW8Num12z2"/>
    <w:rsid w:val="009D1008"/>
    <w:rPr>
      <w:rFonts w:ascii="Wingdings" w:hAnsi="Wingdings"/>
    </w:rPr>
  </w:style>
  <w:style w:type="character" w:customStyle="1" w:styleId="WW8Num12z3">
    <w:name w:val="WW8Num12z3"/>
    <w:rsid w:val="009D1008"/>
    <w:rPr>
      <w:rFonts w:ascii="Symbol" w:hAnsi="Symbol"/>
    </w:rPr>
  </w:style>
  <w:style w:type="character" w:customStyle="1" w:styleId="WW8Num13z0">
    <w:name w:val="WW8Num13z0"/>
    <w:rsid w:val="009D1008"/>
    <w:rPr>
      <w:rFonts w:ascii="Times New Roman" w:hAnsi="Times New Roman"/>
      <w:color w:val="auto"/>
      <w:sz w:val="24"/>
    </w:rPr>
  </w:style>
  <w:style w:type="character" w:customStyle="1" w:styleId="WW8Num13z1">
    <w:name w:val="WW8Num13z1"/>
    <w:rsid w:val="009D1008"/>
    <w:rPr>
      <w:rFonts w:ascii="Courier New" w:hAnsi="Courier New"/>
    </w:rPr>
  </w:style>
  <w:style w:type="character" w:customStyle="1" w:styleId="WW8Num13z2">
    <w:name w:val="WW8Num13z2"/>
    <w:rsid w:val="009D1008"/>
    <w:rPr>
      <w:rFonts w:ascii="Wingdings" w:hAnsi="Wingdings"/>
    </w:rPr>
  </w:style>
  <w:style w:type="character" w:customStyle="1" w:styleId="WW8Num13z3">
    <w:name w:val="WW8Num13z3"/>
    <w:rsid w:val="009D1008"/>
    <w:rPr>
      <w:rFonts w:ascii="Symbol" w:hAnsi="Symbol"/>
    </w:rPr>
  </w:style>
  <w:style w:type="character" w:customStyle="1" w:styleId="WW8Num14z0">
    <w:name w:val="WW8Num14z0"/>
    <w:rsid w:val="009D1008"/>
    <w:rPr>
      <w:rFonts w:ascii="Times New Roman" w:hAnsi="Times New Roman"/>
      <w:color w:val="auto"/>
      <w:sz w:val="24"/>
    </w:rPr>
  </w:style>
  <w:style w:type="character" w:customStyle="1" w:styleId="WW8Num14z1">
    <w:name w:val="WW8Num14z1"/>
    <w:rsid w:val="009D1008"/>
    <w:rPr>
      <w:rFonts w:ascii="Courier New" w:hAnsi="Courier New"/>
    </w:rPr>
  </w:style>
  <w:style w:type="character" w:customStyle="1" w:styleId="WW8Num14z2">
    <w:name w:val="WW8Num14z2"/>
    <w:rsid w:val="009D1008"/>
    <w:rPr>
      <w:rFonts w:ascii="Wingdings" w:hAnsi="Wingdings"/>
    </w:rPr>
  </w:style>
  <w:style w:type="character" w:customStyle="1" w:styleId="WW8Num14z3">
    <w:name w:val="WW8Num14z3"/>
    <w:rsid w:val="009D1008"/>
    <w:rPr>
      <w:rFonts w:ascii="Symbol" w:hAnsi="Symbol"/>
    </w:rPr>
  </w:style>
  <w:style w:type="character" w:customStyle="1" w:styleId="WW8Num16z0">
    <w:name w:val="WW8Num16z0"/>
    <w:rsid w:val="009D1008"/>
    <w:rPr>
      <w:rFonts w:ascii="Times New Roman" w:hAnsi="Times New Roman"/>
      <w:sz w:val="28"/>
    </w:rPr>
  </w:style>
  <w:style w:type="character" w:customStyle="1" w:styleId="WW8Num17z0">
    <w:name w:val="WW8Num17z0"/>
    <w:rsid w:val="009D1008"/>
    <w:rPr>
      <w:rFonts w:ascii="Times New Roman" w:hAnsi="Times New Roman"/>
      <w:sz w:val="28"/>
    </w:rPr>
  </w:style>
  <w:style w:type="character" w:customStyle="1" w:styleId="12">
    <w:name w:val="Основной шрифт абзаца1"/>
    <w:rsid w:val="009D1008"/>
  </w:style>
  <w:style w:type="character" w:customStyle="1" w:styleId="a3">
    <w:name w:val="Символ сноски"/>
    <w:rsid w:val="009D1008"/>
    <w:rPr>
      <w:rFonts w:cs="Times New Roman"/>
      <w:vertAlign w:val="superscript"/>
    </w:rPr>
  </w:style>
  <w:style w:type="character" w:styleId="a4">
    <w:name w:val="page number"/>
    <w:rsid w:val="009D1008"/>
    <w:rPr>
      <w:rFonts w:cs="Times New Roman"/>
    </w:rPr>
  </w:style>
  <w:style w:type="character" w:customStyle="1" w:styleId="a5">
    <w:name w:val="Символы концевой сноски"/>
    <w:rsid w:val="009D1008"/>
  </w:style>
  <w:style w:type="paragraph" w:customStyle="1" w:styleId="a6">
    <w:name w:val="Заголовок"/>
    <w:basedOn w:val="a"/>
    <w:next w:val="a7"/>
    <w:rsid w:val="009D1008"/>
    <w:pPr>
      <w:keepNext/>
      <w:spacing w:before="240" w:after="120" w:line="240" w:lineRule="auto"/>
    </w:pPr>
    <w:rPr>
      <w:rFonts w:ascii="Arial" w:eastAsia="Times New Roman" w:hAnsi="Arial" w:cs="Arial"/>
      <w:sz w:val="28"/>
      <w:szCs w:val="28"/>
      <w:lang w:eastAsia="ar-SA"/>
    </w:rPr>
  </w:style>
  <w:style w:type="paragraph" w:styleId="a7">
    <w:name w:val="Body Text"/>
    <w:basedOn w:val="a"/>
    <w:link w:val="a8"/>
    <w:rsid w:val="009D1008"/>
    <w:pPr>
      <w:tabs>
        <w:tab w:val="left" w:pos="8280"/>
      </w:tabs>
      <w:spacing w:after="0" w:line="240" w:lineRule="auto"/>
      <w:jc w:val="center"/>
    </w:pPr>
    <w:rPr>
      <w:rFonts w:ascii="Times New Roman" w:eastAsia="Constantia" w:hAnsi="Times New Roman" w:cs="Times New Roman"/>
      <w:sz w:val="28"/>
      <w:szCs w:val="28"/>
      <w:lang w:eastAsia="ar-SA"/>
    </w:rPr>
  </w:style>
  <w:style w:type="character" w:customStyle="1" w:styleId="a8">
    <w:name w:val="Основной текст Знак"/>
    <w:basedOn w:val="a0"/>
    <w:link w:val="a7"/>
    <w:rsid w:val="009D1008"/>
    <w:rPr>
      <w:rFonts w:ascii="Times New Roman" w:eastAsia="Constantia" w:hAnsi="Times New Roman" w:cs="Times New Roman"/>
      <w:sz w:val="28"/>
      <w:szCs w:val="28"/>
      <w:lang w:eastAsia="ar-SA"/>
    </w:rPr>
  </w:style>
  <w:style w:type="paragraph" w:styleId="a9">
    <w:name w:val="List"/>
    <w:basedOn w:val="a7"/>
    <w:rsid w:val="009D1008"/>
    <w:rPr>
      <w:rFonts w:ascii="Arial" w:hAnsi="Arial" w:cs="Arial"/>
    </w:rPr>
  </w:style>
  <w:style w:type="paragraph" w:customStyle="1" w:styleId="13">
    <w:name w:val="Название1"/>
    <w:basedOn w:val="a"/>
    <w:rsid w:val="009D1008"/>
    <w:pPr>
      <w:suppressLineNumbers/>
      <w:spacing w:before="120" w:after="120" w:line="240" w:lineRule="auto"/>
    </w:pPr>
    <w:rPr>
      <w:rFonts w:ascii="Arial" w:eastAsia="Constantia" w:hAnsi="Arial" w:cs="Ari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9D1008"/>
    <w:pPr>
      <w:suppressLineNumbers/>
      <w:spacing w:after="0" w:line="240" w:lineRule="auto"/>
    </w:pPr>
    <w:rPr>
      <w:rFonts w:ascii="Arial" w:eastAsia="Constantia" w:hAnsi="Arial" w:cs="Arial"/>
      <w:sz w:val="24"/>
      <w:szCs w:val="24"/>
      <w:lang w:eastAsia="ar-SA"/>
    </w:rPr>
  </w:style>
  <w:style w:type="paragraph" w:styleId="aa">
    <w:name w:val="footnote text"/>
    <w:basedOn w:val="a"/>
    <w:link w:val="ab"/>
    <w:semiHidden/>
    <w:rsid w:val="009D1008"/>
    <w:pPr>
      <w:spacing w:after="0" w:line="240" w:lineRule="auto"/>
    </w:pPr>
    <w:rPr>
      <w:rFonts w:ascii="Times New Roman" w:eastAsia="Constantia" w:hAnsi="Times New Roman" w:cs="Times New Roman"/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semiHidden/>
    <w:rsid w:val="009D1008"/>
    <w:rPr>
      <w:rFonts w:ascii="Times New Roman" w:eastAsia="Constantia" w:hAnsi="Times New Roman" w:cs="Times New Roman"/>
      <w:sz w:val="20"/>
      <w:szCs w:val="20"/>
      <w:lang w:eastAsia="ar-SA"/>
    </w:rPr>
  </w:style>
  <w:style w:type="paragraph" w:styleId="ac">
    <w:name w:val="header"/>
    <w:basedOn w:val="a"/>
    <w:link w:val="ad"/>
    <w:rsid w:val="009D1008"/>
    <w:pPr>
      <w:tabs>
        <w:tab w:val="center" w:pos="4703"/>
        <w:tab w:val="right" w:pos="9406"/>
      </w:tabs>
      <w:spacing w:after="0" w:line="288" w:lineRule="auto"/>
    </w:pPr>
    <w:rPr>
      <w:rFonts w:ascii="Times New Roman" w:eastAsia="Constantia" w:hAnsi="Times New Roman" w:cs="Times New Roman"/>
      <w:sz w:val="24"/>
      <w:szCs w:val="24"/>
      <w:lang w:eastAsia="ar-SA"/>
    </w:rPr>
  </w:style>
  <w:style w:type="character" w:customStyle="1" w:styleId="ad">
    <w:name w:val="Верхний колонтитул Знак"/>
    <w:basedOn w:val="a0"/>
    <w:link w:val="ac"/>
    <w:rsid w:val="009D1008"/>
    <w:rPr>
      <w:rFonts w:ascii="Times New Roman" w:eastAsia="Constantia" w:hAnsi="Times New Roman" w:cs="Times New Roman"/>
      <w:sz w:val="24"/>
      <w:szCs w:val="24"/>
      <w:lang w:eastAsia="ar-SA"/>
    </w:rPr>
  </w:style>
  <w:style w:type="paragraph" w:styleId="ae">
    <w:name w:val="Body Text Indent"/>
    <w:basedOn w:val="a"/>
    <w:link w:val="af"/>
    <w:rsid w:val="009D1008"/>
    <w:pPr>
      <w:tabs>
        <w:tab w:val="left" w:pos="8280"/>
      </w:tabs>
      <w:spacing w:after="0" w:line="240" w:lineRule="auto"/>
      <w:ind w:left="1056"/>
    </w:pPr>
    <w:rPr>
      <w:rFonts w:ascii="Times New Roman" w:eastAsia="Constantia" w:hAnsi="Times New Roman" w:cs="Times New Roman"/>
      <w:lang w:eastAsia="ar-SA"/>
    </w:rPr>
  </w:style>
  <w:style w:type="character" w:customStyle="1" w:styleId="af">
    <w:name w:val="Основной текст с отступом Знак"/>
    <w:basedOn w:val="a0"/>
    <w:link w:val="ae"/>
    <w:rsid w:val="009D1008"/>
    <w:rPr>
      <w:rFonts w:ascii="Times New Roman" w:eastAsia="Constantia" w:hAnsi="Times New Roman" w:cs="Times New Roman"/>
      <w:lang w:eastAsia="ar-SA"/>
    </w:rPr>
  </w:style>
  <w:style w:type="paragraph" w:styleId="af0">
    <w:name w:val="footer"/>
    <w:basedOn w:val="a"/>
    <w:link w:val="af1"/>
    <w:rsid w:val="009D1008"/>
    <w:pPr>
      <w:tabs>
        <w:tab w:val="center" w:pos="4677"/>
        <w:tab w:val="right" w:pos="9355"/>
      </w:tabs>
      <w:spacing w:after="0" w:line="240" w:lineRule="auto"/>
    </w:pPr>
    <w:rPr>
      <w:rFonts w:ascii="Times New Roman" w:eastAsia="Constantia" w:hAnsi="Times New Roman" w:cs="Times New Roman"/>
      <w:sz w:val="24"/>
      <w:szCs w:val="24"/>
      <w:lang w:eastAsia="ar-SA"/>
    </w:rPr>
  </w:style>
  <w:style w:type="character" w:customStyle="1" w:styleId="af1">
    <w:name w:val="Нижний колонтитул Знак"/>
    <w:basedOn w:val="a0"/>
    <w:link w:val="af0"/>
    <w:rsid w:val="009D1008"/>
    <w:rPr>
      <w:rFonts w:ascii="Times New Roman" w:eastAsia="Constantia" w:hAnsi="Times New Roman" w:cs="Times New Roman"/>
      <w:sz w:val="24"/>
      <w:szCs w:val="24"/>
      <w:lang w:eastAsia="ar-SA"/>
    </w:rPr>
  </w:style>
  <w:style w:type="paragraph" w:customStyle="1" w:styleId="af2">
    <w:name w:val="Таблицы (моноширинный)"/>
    <w:basedOn w:val="a"/>
    <w:next w:val="a"/>
    <w:rsid w:val="009D1008"/>
    <w:pPr>
      <w:autoSpaceDE w:val="0"/>
      <w:spacing w:after="0" w:line="240" w:lineRule="auto"/>
      <w:jc w:val="both"/>
    </w:pPr>
    <w:rPr>
      <w:rFonts w:ascii="Courier New" w:eastAsia="Constantia" w:hAnsi="Courier New" w:cs="Courier New"/>
      <w:sz w:val="26"/>
      <w:szCs w:val="26"/>
      <w:lang w:eastAsia="ar-SA"/>
    </w:rPr>
  </w:style>
  <w:style w:type="paragraph" w:customStyle="1" w:styleId="af3">
    <w:name w:val="Содержимое врезки"/>
    <w:basedOn w:val="a7"/>
    <w:rsid w:val="009D1008"/>
  </w:style>
  <w:style w:type="paragraph" w:customStyle="1" w:styleId="af4">
    <w:name w:val="Содержимое таблицы"/>
    <w:basedOn w:val="a"/>
    <w:rsid w:val="009D1008"/>
    <w:pPr>
      <w:suppressLineNumbers/>
      <w:spacing w:after="0" w:line="240" w:lineRule="auto"/>
    </w:pPr>
    <w:rPr>
      <w:rFonts w:ascii="Times New Roman" w:eastAsia="Constantia" w:hAnsi="Times New Roman" w:cs="Times New Roman"/>
      <w:sz w:val="24"/>
      <w:szCs w:val="24"/>
      <w:lang w:eastAsia="ar-SA"/>
    </w:rPr>
  </w:style>
  <w:style w:type="paragraph" w:customStyle="1" w:styleId="af5">
    <w:name w:val="Заголовок таблицы"/>
    <w:basedOn w:val="af4"/>
    <w:rsid w:val="009D1008"/>
    <w:pPr>
      <w:jc w:val="center"/>
    </w:pPr>
    <w:rPr>
      <w:b/>
      <w:bCs/>
      <w:i/>
      <w:iCs/>
    </w:rPr>
  </w:style>
  <w:style w:type="character" w:customStyle="1" w:styleId="BalloonTextChar">
    <w:name w:val="Balloon Text Char"/>
    <w:semiHidden/>
    <w:locked/>
    <w:rsid w:val="009D1008"/>
    <w:rPr>
      <w:rFonts w:ascii="Tahoma" w:hAnsi="Tahoma"/>
      <w:sz w:val="16"/>
      <w:lang w:eastAsia="ar-SA" w:bidi="ar-SA"/>
    </w:rPr>
  </w:style>
  <w:style w:type="paragraph" w:styleId="af6">
    <w:name w:val="Balloon Text"/>
    <w:basedOn w:val="a"/>
    <w:link w:val="af7"/>
    <w:semiHidden/>
    <w:rsid w:val="009D1008"/>
    <w:pPr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7">
    <w:name w:val="Текст выноски Знак"/>
    <w:basedOn w:val="a0"/>
    <w:link w:val="af6"/>
    <w:semiHidden/>
    <w:rsid w:val="009D1008"/>
    <w:rPr>
      <w:rFonts w:ascii="Tahoma" w:eastAsia="Times New Roman" w:hAnsi="Tahoma" w:cs="Tahoma"/>
      <w:sz w:val="16"/>
      <w:szCs w:val="16"/>
      <w:lang w:eastAsia="ar-SA"/>
    </w:rPr>
  </w:style>
  <w:style w:type="character" w:styleId="af8">
    <w:name w:val="line number"/>
    <w:rsid w:val="009D1008"/>
    <w:rPr>
      <w:rFonts w:cs="Times New Roman"/>
    </w:rPr>
  </w:style>
  <w:style w:type="character" w:styleId="af9">
    <w:name w:val="footnote reference"/>
    <w:semiHidden/>
    <w:rsid w:val="009D1008"/>
    <w:rPr>
      <w:rFonts w:cs="Times New Roman"/>
      <w:vertAlign w:val="superscript"/>
    </w:rPr>
  </w:style>
  <w:style w:type="paragraph" w:styleId="afa">
    <w:name w:val="endnote text"/>
    <w:basedOn w:val="a"/>
    <w:link w:val="afb"/>
    <w:semiHidden/>
    <w:rsid w:val="009D1008"/>
    <w:pPr>
      <w:spacing w:after="0" w:line="240" w:lineRule="auto"/>
    </w:pPr>
    <w:rPr>
      <w:rFonts w:ascii="Times New Roman" w:eastAsia="Constantia" w:hAnsi="Times New Roman" w:cs="Times New Roman"/>
      <w:sz w:val="20"/>
      <w:szCs w:val="20"/>
      <w:lang w:eastAsia="ar-SA"/>
    </w:rPr>
  </w:style>
  <w:style w:type="character" w:customStyle="1" w:styleId="afb">
    <w:name w:val="Текст концевой сноски Знак"/>
    <w:basedOn w:val="a0"/>
    <w:link w:val="afa"/>
    <w:semiHidden/>
    <w:rsid w:val="009D1008"/>
    <w:rPr>
      <w:rFonts w:ascii="Times New Roman" w:eastAsia="Constantia" w:hAnsi="Times New Roman" w:cs="Times New Roman"/>
      <w:sz w:val="20"/>
      <w:szCs w:val="20"/>
      <w:lang w:eastAsia="ar-SA"/>
    </w:rPr>
  </w:style>
  <w:style w:type="character" w:styleId="afc">
    <w:name w:val="endnote reference"/>
    <w:semiHidden/>
    <w:rsid w:val="009D1008"/>
    <w:rPr>
      <w:rFonts w:cs="Times New Roman"/>
      <w:vertAlign w:val="superscript"/>
    </w:rPr>
  </w:style>
  <w:style w:type="paragraph" w:customStyle="1" w:styleId="CharCharCarCarCharCharCarCarCharCharCarCarCharChar">
    <w:name w:val="Char Char Car Car Char Char Car Car Char Char Car Car Char Char"/>
    <w:basedOn w:val="a"/>
    <w:rsid w:val="009D1008"/>
    <w:pPr>
      <w:spacing w:after="160" w:line="240" w:lineRule="exact"/>
    </w:pPr>
    <w:rPr>
      <w:rFonts w:ascii="Times New Roman" w:eastAsia="Constantia" w:hAnsi="Times New Roman" w:cs="Times New Roman"/>
      <w:sz w:val="20"/>
      <w:szCs w:val="20"/>
      <w:lang w:eastAsia="ru-RU"/>
    </w:rPr>
  </w:style>
  <w:style w:type="paragraph" w:styleId="afd">
    <w:name w:val="Normal (Web)"/>
    <w:basedOn w:val="a"/>
    <w:rsid w:val="009D1008"/>
    <w:pPr>
      <w:spacing w:before="100" w:beforeAutospacing="1" w:after="100" w:afterAutospacing="1" w:line="240" w:lineRule="auto"/>
    </w:pPr>
    <w:rPr>
      <w:rFonts w:ascii="Times New Roman" w:eastAsia="Constantia" w:hAnsi="Times New Roman" w:cs="Times New Roman"/>
      <w:color w:val="008000"/>
      <w:sz w:val="24"/>
      <w:szCs w:val="24"/>
      <w:lang w:eastAsia="ru-RU"/>
    </w:rPr>
  </w:style>
  <w:style w:type="character" w:styleId="afe">
    <w:name w:val="Hyperlink"/>
    <w:semiHidden/>
    <w:rsid w:val="009D1008"/>
    <w:rPr>
      <w:rFonts w:cs="Times New Roman"/>
      <w:color w:val="0000FF"/>
      <w:u w:val="single"/>
    </w:rPr>
  </w:style>
  <w:style w:type="paragraph" w:styleId="aff">
    <w:name w:val="caption"/>
    <w:basedOn w:val="a"/>
    <w:next w:val="a"/>
    <w:qFormat/>
    <w:rsid w:val="009D1008"/>
    <w:pPr>
      <w:spacing w:after="0" w:line="240" w:lineRule="auto"/>
    </w:pPr>
    <w:rPr>
      <w:rFonts w:ascii="Times New Roman" w:eastAsia="Constantia" w:hAnsi="Times New Roman" w:cs="Times New Roman"/>
      <w:b/>
      <w:bCs/>
      <w:sz w:val="20"/>
      <w:szCs w:val="20"/>
      <w:lang w:eastAsia="ar-SA"/>
    </w:rPr>
  </w:style>
  <w:style w:type="character" w:customStyle="1" w:styleId="41">
    <w:name w:val="Знак Знак4"/>
    <w:rsid w:val="009D1008"/>
    <w:rPr>
      <w:rFonts w:eastAsia="Times New Roman" w:cs="Times New Roman"/>
      <w:sz w:val="20"/>
      <w:szCs w:val="20"/>
      <w:lang w:eastAsia="ar-SA" w:bidi="ar-SA"/>
    </w:rPr>
  </w:style>
  <w:style w:type="character" w:customStyle="1" w:styleId="100">
    <w:name w:val="Знак Знак10"/>
    <w:rsid w:val="009D1008"/>
    <w:rPr>
      <w:rFonts w:ascii="Arial" w:hAnsi="Arial" w:cs="Arial"/>
      <w:b/>
      <w:bCs/>
      <w:sz w:val="32"/>
      <w:szCs w:val="32"/>
      <w:lang w:val="ru-RU" w:eastAsia="ar-SA" w:bidi="ar-SA"/>
    </w:rPr>
  </w:style>
  <w:style w:type="character" w:customStyle="1" w:styleId="9">
    <w:name w:val="Знак Знак9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8">
    <w:name w:val="Знак Знак8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7">
    <w:name w:val="Знак Знак7"/>
    <w:rsid w:val="009D1008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6">
    <w:name w:val="Знак Знак6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51">
    <w:name w:val="Знак Знак5"/>
    <w:semiHidden/>
    <w:rsid w:val="009D1008"/>
    <w:rPr>
      <w:rFonts w:cs="Times New Roman"/>
      <w:lang w:val="ru-RU" w:eastAsia="ar-SA" w:bidi="ar-SA"/>
    </w:rPr>
  </w:style>
  <w:style w:type="character" w:customStyle="1" w:styleId="410">
    <w:name w:val="Знак Знак41"/>
    <w:rsid w:val="009D1008"/>
    <w:rPr>
      <w:rFonts w:cs="Times New Roman"/>
      <w:sz w:val="24"/>
      <w:szCs w:val="24"/>
      <w:lang w:val="ru-RU" w:eastAsia="ar-SA" w:bidi="ar-SA"/>
    </w:rPr>
  </w:style>
  <w:style w:type="character" w:customStyle="1" w:styleId="31">
    <w:name w:val="Знак Знак3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21">
    <w:name w:val="Знак Знак2"/>
    <w:rsid w:val="009D1008"/>
    <w:rPr>
      <w:rFonts w:cs="Times New Roman"/>
      <w:sz w:val="24"/>
      <w:szCs w:val="24"/>
      <w:lang w:val="ru-RU" w:eastAsia="ar-SA" w:bidi="ar-SA"/>
    </w:rPr>
  </w:style>
  <w:style w:type="character" w:customStyle="1" w:styleId="15">
    <w:name w:val="Знак Знак1"/>
    <w:semiHidden/>
    <w:rsid w:val="009D1008"/>
    <w:rPr>
      <w:rFonts w:ascii="Tahoma" w:hAnsi="Tahoma" w:cs="Tahoma"/>
      <w:sz w:val="16"/>
      <w:szCs w:val="16"/>
      <w:lang w:eastAsia="ar-SA" w:bidi="ar-SA"/>
    </w:rPr>
  </w:style>
  <w:style w:type="character" w:customStyle="1" w:styleId="aff0">
    <w:name w:val="Знак Знак"/>
    <w:semiHidden/>
    <w:rsid w:val="009D1008"/>
    <w:rPr>
      <w:rFonts w:cs="Times New Roman"/>
      <w:lang w:val="ru-RU" w:eastAsia="ar-SA" w:bidi="ar-SA"/>
    </w:rPr>
  </w:style>
  <w:style w:type="character" w:customStyle="1" w:styleId="101">
    <w:name w:val="Знак Знак101"/>
    <w:rsid w:val="009D1008"/>
    <w:rPr>
      <w:rFonts w:ascii="Arial" w:hAnsi="Arial" w:cs="Arial"/>
      <w:b/>
      <w:bCs/>
      <w:sz w:val="32"/>
      <w:szCs w:val="32"/>
      <w:lang w:eastAsia="ar-SA" w:bidi="ar-SA"/>
    </w:rPr>
  </w:style>
  <w:style w:type="character" w:customStyle="1" w:styleId="91">
    <w:name w:val="Знак Знак9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81">
    <w:name w:val="Знак Знак8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71">
    <w:name w:val="Знак Знак71"/>
    <w:rsid w:val="009D1008"/>
    <w:rPr>
      <w:rFonts w:eastAsia="Times New Roman" w:cs="Times New Roman"/>
      <w:b/>
      <w:bCs/>
      <w:sz w:val="28"/>
      <w:szCs w:val="28"/>
      <w:lang w:eastAsia="ar-SA" w:bidi="ar-SA"/>
    </w:rPr>
  </w:style>
  <w:style w:type="character" w:customStyle="1" w:styleId="61">
    <w:name w:val="Знак Знак6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510">
    <w:name w:val="Знак Знак51"/>
    <w:semiHidden/>
    <w:rsid w:val="009D1008"/>
    <w:rPr>
      <w:rFonts w:eastAsia="Times New Roman" w:cs="Times New Roman"/>
      <w:sz w:val="20"/>
      <w:szCs w:val="20"/>
      <w:lang w:eastAsia="ar-SA" w:bidi="ar-SA"/>
    </w:rPr>
  </w:style>
  <w:style w:type="character" w:customStyle="1" w:styleId="42">
    <w:name w:val="Знак Знак42"/>
    <w:rsid w:val="009D1008"/>
    <w:rPr>
      <w:rFonts w:eastAsia="Times New Roman" w:cs="Times New Roman"/>
      <w:sz w:val="20"/>
      <w:szCs w:val="20"/>
      <w:lang w:eastAsia="ar-SA" w:bidi="ar-SA"/>
    </w:rPr>
  </w:style>
  <w:style w:type="character" w:customStyle="1" w:styleId="310">
    <w:name w:val="Знак Знак3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210">
    <w:name w:val="Знак Знак21"/>
    <w:rsid w:val="009D1008"/>
    <w:rPr>
      <w:rFonts w:eastAsia="Times New Roman" w:cs="Times New Roman"/>
      <w:sz w:val="24"/>
      <w:szCs w:val="24"/>
      <w:lang w:eastAsia="ar-SA" w:bidi="ar-SA"/>
    </w:rPr>
  </w:style>
  <w:style w:type="character" w:customStyle="1" w:styleId="120">
    <w:name w:val="Знак Знак12"/>
    <w:semiHidden/>
    <w:rsid w:val="009D1008"/>
    <w:rPr>
      <w:rFonts w:ascii="Tahoma" w:hAnsi="Tahoma" w:cs="Tahoma"/>
      <w:sz w:val="16"/>
      <w:szCs w:val="16"/>
      <w:lang w:eastAsia="ar-SA" w:bidi="ar-SA"/>
    </w:rPr>
  </w:style>
  <w:style w:type="character" w:customStyle="1" w:styleId="110">
    <w:name w:val="Знак Знак11"/>
    <w:semiHidden/>
    <w:rsid w:val="009D1008"/>
    <w:rPr>
      <w:rFonts w:eastAsia="Times New Roman" w:cs="Times New Roman"/>
      <w:lang w:eastAsia="ar-SA" w:bidi="ar-SA"/>
    </w:rPr>
  </w:style>
  <w:style w:type="character" w:customStyle="1" w:styleId="tonum1">
    <w:name w:val="to_num1"/>
    <w:rsid w:val="009D1008"/>
    <w:rPr>
      <w:rFonts w:ascii="Arial" w:hAnsi="Arial" w:cs="Arial"/>
      <w:color w:val="FFFFFF"/>
      <w:sz w:val="171"/>
      <w:szCs w:val="171"/>
      <w:shd w:val="clear" w:color="auto" w:fill="auto"/>
    </w:rPr>
  </w:style>
  <w:style w:type="paragraph" w:customStyle="1" w:styleId="16">
    <w:name w:val="Абзац списка1"/>
    <w:basedOn w:val="a"/>
    <w:rsid w:val="009D1008"/>
    <w:pPr>
      <w:spacing w:after="0" w:line="240" w:lineRule="auto"/>
      <w:ind w:left="720"/>
    </w:pPr>
    <w:rPr>
      <w:rFonts w:ascii="Times New Roman" w:eastAsia="Constantia" w:hAnsi="Times New Roman" w:cs="Times New Roman"/>
      <w:sz w:val="24"/>
      <w:szCs w:val="24"/>
      <w:lang w:eastAsia="ar-SA"/>
    </w:rPr>
  </w:style>
  <w:style w:type="paragraph" w:styleId="aff1">
    <w:name w:val="Subtitle"/>
    <w:basedOn w:val="a"/>
    <w:next w:val="a7"/>
    <w:link w:val="aff2"/>
    <w:qFormat/>
    <w:rsid w:val="009D1008"/>
    <w:pPr>
      <w:spacing w:after="0" w:line="240" w:lineRule="auto"/>
      <w:jc w:val="center"/>
    </w:pPr>
    <w:rPr>
      <w:rFonts w:ascii="SchoolBook" w:eastAsia="Constantia" w:hAnsi="SchoolBook" w:cs="SchoolBook"/>
      <w:b/>
      <w:bCs/>
      <w:sz w:val="24"/>
      <w:szCs w:val="24"/>
      <w:lang w:eastAsia="ar-SA"/>
    </w:rPr>
  </w:style>
  <w:style w:type="character" w:customStyle="1" w:styleId="aff2">
    <w:name w:val="Подзаголовок Знак"/>
    <w:basedOn w:val="a0"/>
    <w:link w:val="aff1"/>
    <w:rsid w:val="009D1008"/>
    <w:rPr>
      <w:rFonts w:ascii="SchoolBook" w:eastAsia="Constantia" w:hAnsi="SchoolBook" w:cs="SchoolBook"/>
      <w:b/>
      <w:bCs/>
      <w:sz w:val="24"/>
      <w:szCs w:val="24"/>
      <w:lang w:eastAsia="ar-SA"/>
    </w:rPr>
  </w:style>
  <w:style w:type="paragraph" w:customStyle="1" w:styleId="311">
    <w:name w:val="Основной текст 31"/>
    <w:basedOn w:val="a"/>
    <w:rsid w:val="009D1008"/>
    <w:pPr>
      <w:widowControl w:val="0"/>
      <w:spacing w:after="0" w:line="240" w:lineRule="auto"/>
    </w:pPr>
    <w:rPr>
      <w:rFonts w:ascii="SchoolBook" w:eastAsia="Constantia" w:hAnsi="SchoolBook" w:cs="SchoolBook"/>
      <w:color w:val="000000"/>
      <w:sz w:val="24"/>
      <w:szCs w:val="24"/>
      <w:lang w:eastAsia="ar-SA"/>
    </w:rPr>
  </w:style>
  <w:style w:type="paragraph" w:styleId="aff3">
    <w:name w:val="Title"/>
    <w:basedOn w:val="a"/>
    <w:next w:val="aff1"/>
    <w:link w:val="aff4"/>
    <w:qFormat/>
    <w:rsid w:val="009D1008"/>
    <w:pPr>
      <w:spacing w:after="0" w:line="240" w:lineRule="auto"/>
      <w:jc w:val="center"/>
    </w:pPr>
    <w:rPr>
      <w:rFonts w:ascii="Times New Roman" w:eastAsia="Constantia" w:hAnsi="Times New Roman" w:cs="Times New Roman"/>
      <w:b/>
      <w:bCs/>
      <w:sz w:val="24"/>
      <w:szCs w:val="24"/>
      <w:lang w:eastAsia="ar-SA"/>
    </w:rPr>
  </w:style>
  <w:style w:type="character" w:customStyle="1" w:styleId="aff4">
    <w:name w:val="Название Знак"/>
    <w:basedOn w:val="a0"/>
    <w:link w:val="aff3"/>
    <w:rsid w:val="009D1008"/>
    <w:rPr>
      <w:rFonts w:ascii="Times New Roman" w:eastAsia="Constantia" w:hAnsi="Times New Roman" w:cs="Times New Roman"/>
      <w:b/>
      <w:bCs/>
      <w:sz w:val="24"/>
      <w:szCs w:val="24"/>
      <w:lang w:eastAsia="ar-SA"/>
    </w:rPr>
  </w:style>
  <w:style w:type="paragraph" w:customStyle="1" w:styleId="312">
    <w:name w:val="Основной текст с отступом 31"/>
    <w:basedOn w:val="a"/>
    <w:rsid w:val="009D1008"/>
    <w:pPr>
      <w:widowControl w:val="0"/>
      <w:spacing w:after="0" w:line="240" w:lineRule="auto"/>
      <w:ind w:left="360" w:hanging="360"/>
    </w:pPr>
    <w:rPr>
      <w:rFonts w:ascii="SchoolBook" w:eastAsia="Constantia" w:hAnsi="SchoolBook" w:cs="SchoolBook"/>
      <w:color w:val="000000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9D1008"/>
    <w:pPr>
      <w:widowControl w:val="0"/>
      <w:spacing w:after="0" w:line="240" w:lineRule="auto"/>
      <w:ind w:left="385" w:hanging="385"/>
    </w:pPr>
    <w:rPr>
      <w:rFonts w:ascii="SchoolBook" w:eastAsia="Constantia" w:hAnsi="SchoolBook" w:cs="SchoolBook"/>
      <w:color w:val="000000"/>
      <w:sz w:val="24"/>
      <w:szCs w:val="24"/>
      <w:lang w:eastAsia="ar-SA"/>
    </w:rPr>
  </w:style>
  <w:style w:type="paragraph" w:customStyle="1" w:styleId="17">
    <w:name w:val="Обычный1"/>
    <w:rsid w:val="009D100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5">
    <w:name w:val="Таблица шапка"/>
    <w:basedOn w:val="a"/>
    <w:rsid w:val="009D1008"/>
    <w:pPr>
      <w:keepNext/>
      <w:keepLines/>
      <w:tabs>
        <w:tab w:val="left" w:pos="113"/>
        <w:tab w:val="left" w:pos="227"/>
        <w:tab w:val="left" w:pos="340"/>
        <w:tab w:val="left" w:pos="454"/>
        <w:tab w:val="left" w:pos="680"/>
      </w:tabs>
      <w:spacing w:before="40" w:after="40" w:line="240" w:lineRule="auto"/>
      <w:jc w:val="center"/>
    </w:pPr>
    <w:rPr>
      <w:rFonts w:ascii="Arial" w:eastAsia="Constantia" w:hAnsi="Arial" w:cs="Arial"/>
      <w:lang w:eastAsia="ru-RU"/>
    </w:rPr>
  </w:style>
  <w:style w:type="table" w:styleId="aff6">
    <w:name w:val="Table Grid"/>
    <w:basedOn w:val="a1"/>
    <w:rsid w:val="009D1008"/>
    <w:pPr>
      <w:spacing w:after="0" w:line="240" w:lineRule="auto"/>
    </w:pPr>
    <w:rPr>
      <w:rFonts w:ascii="Times New Roman" w:eastAsia="Constantia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List Paragraph"/>
    <w:basedOn w:val="a"/>
    <w:uiPriority w:val="34"/>
    <w:qFormat/>
    <w:rsid w:val="009323CE"/>
    <w:pPr>
      <w:ind w:left="720"/>
      <w:contextualSpacing/>
    </w:pPr>
  </w:style>
  <w:style w:type="paragraph" w:customStyle="1" w:styleId="aff8">
    <w:name w:val="Основной текст с красной"/>
    <w:basedOn w:val="a7"/>
    <w:rsid w:val="00CC5564"/>
    <w:pPr>
      <w:tabs>
        <w:tab w:val="clear" w:pos="8280"/>
      </w:tabs>
      <w:spacing w:before="60" w:after="20"/>
      <w:ind w:firstLine="454"/>
      <w:jc w:val="both"/>
    </w:pPr>
    <w:rPr>
      <w:rFonts w:eastAsia="Times New Roman"/>
      <w:sz w:val="24"/>
      <w:szCs w:val="20"/>
      <w:lang w:eastAsia="ru-RU"/>
    </w:rPr>
  </w:style>
  <w:style w:type="table" w:customStyle="1" w:styleId="18">
    <w:name w:val="Сетка таблицы1"/>
    <w:basedOn w:val="a1"/>
    <w:next w:val="aff6"/>
    <w:rsid w:val="00FD1E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f6"/>
    <w:rsid w:val="00FB2F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FollowedHyperlink"/>
    <w:basedOn w:val="a0"/>
    <w:uiPriority w:val="99"/>
    <w:semiHidden/>
    <w:unhideWhenUsed/>
    <w:rsid w:val="009C4EE3"/>
    <w:rPr>
      <w:color w:val="3EBBF0" w:themeColor="followedHyperlink"/>
      <w:u w:val="single"/>
    </w:rPr>
  </w:style>
  <w:style w:type="table" w:styleId="-55">
    <w:name w:val="Grid Table 5 Dark Accent 5"/>
    <w:basedOn w:val="a1"/>
    <w:uiPriority w:val="50"/>
    <w:rsid w:val="0037450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styleId="-65">
    <w:name w:val="Grid Table 6 Colorful Accent 5"/>
    <w:basedOn w:val="a1"/>
    <w:uiPriority w:val="51"/>
    <w:rsid w:val="00EF312D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5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hyperlink" Target="http://ru.wikipedia.org/wiki/1943_%D0%B3%D0%BE%D0%B4" TargetMode="External"/><Relationship Id="rId26" Type="http://schemas.openxmlformats.org/officeDocument/2006/relationships/hyperlink" Target="http://ru.wikipedia.org/wiki/1973_%D0%B3%D0%BE%D0%B4" TargetMode="External"/><Relationship Id="rId39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F%D0%BB%D0%B0%D1%86%D0%B4%D0%B0%D1%80%D0%BC" TargetMode="External"/><Relationship Id="rId34" Type="http://schemas.openxmlformats.org/officeDocument/2006/relationships/hyperlink" Target="https://admnvrsk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ru.wikipedia.org/wiki/%D0%92%D0%B5%D1%80%D0%BC%D0%B0%D1%85%D1%82" TargetMode="External"/><Relationship Id="rId25" Type="http://schemas.openxmlformats.org/officeDocument/2006/relationships/hyperlink" Target="http://ru.wikipedia.org/wiki/14_%D1%81%D0%B5%D0%BD%D1%82%D1%8F%D0%B1%D1%80%D1%8F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ru.wikipedia.org/wiki/%D0%9C%D1%8B%D1%81%D1%85%D0%B0%D0%BA%D0%BE" TargetMode="External"/><Relationship Id="rId29" Type="http://schemas.openxmlformats.org/officeDocument/2006/relationships/hyperlink" Target="http://ru.wikipedia.org/wiki/%D0%93%D0%BE%D1%80%D0%BE%D0%B4-%D0%B3%D0%B5%D1%80%D0%BE%D0%B9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://ru.wikipedia.org/wiki/%D0%9E%D1%80%D0%B4%D0%B5%D0%BD_%D0%9E%D1%82%D0%B5%D1%87%D0%B5%D1%81%D1%82%D0%B2%D0%B5%D0%BD%D0%BD%D0%BE%D0%B9_%D0%B2%D0%BE%D0%B9%D0%BD%D1%8B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hyperlink" Target="http://ru.wikipedia.org/wiki/1966_%D0%B3%D0%BE%D0%B4" TargetMode="External"/><Relationship Id="rId28" Type="http://schemas.openxmlformats.org/officeDocument/2006/relationships/hyperlink" Target="http://ru.wikipedia.org/wiki/%D0%A1%D0%B5%D0%B2%D0%B5%D1%80%D0%BD%D1%8B%D0%B9_%D0%9A%D0%B0%D0%B2%D0%BA%D0%B0%D0%B7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ru.wikipedia.org/wiki/4_%D1%84%D0%B5%D0%B2%D1%80%D0%B0%D0%BB%D1%8F" TargetMode="External"/><Relationship Id="rId31" Type="http://schemas.openxmlformats.org/officeDocument/2006/relationships/hyperlink" Target="http://ru.wikipedia.org/wiki/%D0%9C%D0%B5%D0%B4%D0%B0%D0%BB%D1%8C_%C2%AB%D0%97%D0%BE%D0%BB%D0%BE%D1%82%D0%B0%D1%8F_%D0%97%D0%B2%D0%B5%D0%B7%D0%B4%D0%B0%C2%BB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dmnvrsk.ru/administr/structure/novoros@mo.krasnodar.ru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ru.wikipedia.org/wiki/7_%D0%BC%D0%B0%D1%8F" TargetMode="External"/><Relationship Id="rId27" Type="http://schemas.openxmlformats.org/officeDocument/2006/relationships/hyperlink" Target="http://ru.wikipedia.org/wiki/%D0%92%D0%B5%D1%80%D0%BC%D0%B0%D1%85%D1%82" TargetMode="External"/><Relationship Id="rId30" Type="http://schemas.openxmlformats.org/officeDocument/2006/relationships/hyperlink" Target="http://ru.wikipedia.org/wiki/%D0%9E%D1%80%D0%B4%D0%B5%D0%BD_%D0%9B%D0%B5%D0%BD%D0%B8%D0%BD%D0%B0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B2731-CDAF-465E-A2FD-91B9D50A9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121</Pages>
  <Words>16338</Words>
  <Characters>93132</Characters>
  <Application>Microsoft Office Word</Application>
  <DocSecurity>0</DocSecurity>
  <Lines>776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Харитонова А.В.</dc:creator>
  <cp:keywords/>
  <dc:description/>
  <cp:lastModifiedBy>Погожева Ирина Дмитриевна</cp:lastModifiedBy>
  <cp:revision>49</cp:revision>
  <cp:lastPrinted>2024-06-18T13:42:00Z</cp:lastPrinted>
  <dcterms:created xsi:type="dcterms:W3CDTF">2024-06-21T13:55:00Z</dcterms:created>
  <dcterms:modified xsi:type="dcterms:W3CDTF">2024-06-26T12:49:00Z</dcterms:modified>
</cp:coreProperties>
</file>