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008" w:rsidRPr="008E1378" w:rsidRDefault="00736CB7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</w:pPr>
      <w:r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  <w:t xml:space="preserve">  </w:t>
      </w:r>
      <w:r w:rsidR="009D1008" w:rsidRPr="008E1378"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  <w:t xml:space="preserve">АДМИНИСТРАЦИЯ </w:t>
      </w:r>
      <w:r w:rsidR="009D1008" w:rsidRPr="008E1378">
        <w:rPr>
          <w:rFonts w:ascii="Times New Roman" w:eastAsia="Constantia" w:hAnsi="Times New Roman" w:cs="Times New Roman"/>
          <w:b/>
          <w:bCs/>
          <w:color w:val="003399"/>
          <w:sz w:val="40"/>
          <w:szCs w:val="40"/>
          <w:lang w:eastAsia="ar-SA"/>
        </w:rPr>
        <w:t>МУНИЦИПАЛЬНОГО</w:t>
      </w:r>
      <w:r w:rsidR="009D1008" w:rsidRPr="008E1378"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  <w:t xml:space="preserve"> ОБРАЗОВАНИЯ </w:t>
      </w:r>
    </w:p>
    <w:p w:rsidR="009D1008" w:rsidRPr="008E137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</w:pPr>
      <w:r w:rsidRPr="008E1378"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  <w:t>ГОРОД НОВОРОССИЙСК</w:t>
      </w:r>
    </w:p>
    <w:p w:rsidR="009D1008" w:rsidRPr="005B358E" w:rsidRDefault="009D24FA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caps/>
          <w:color w:val="003399"/>
          <w:sz w:val="36"/>
          <w:szCs w:val="36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08573378" wp14:editId="145E2F2E">
            <wp:simplePos x="0" y="0"/>
            <wp:positionH relativeFrom="column">
              <wp:posOffset>714375</wp:posOffset>
            </wp:positionH>
            <wp:positionV relativeFrom="paragraph">
              <wp:posOffset>82550</wp:posOffset>
            </wp:positionV>
            <wp:extent cx="8696383" cy="5528931"/>
            <wp:effectExtent l="133350" t="133350" r="123825" b="129540"/>
            <wp:wrapNone/>
            <wp:docPr id="10" name="Рисунок 10" descr="C:\Users\dvornikova\AppData\Local\Microsoft\Windows\Temporary Internet Files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vornikova\AppData\Local\Microsoft\Windows\Temporary Internet Files\Content.Word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163000"/>
                              </a14:imgEffect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83" cy="552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rgbClr val="FCF600">
                          <a:alpha val="40000"/>
                        </a:srgbClr>
                      </a:glow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0F675E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6" type="#_x0000_t202" style="position:absolute;left:0;text-align:left;margin-left:94.75pt;margin-top:13pt;width:602.5pt;height:158.55pt;z-index:25165721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" filled="f" stroked="f">
            <v:path arrowok="t"/>
            <v:textbox>
              <w:txbxContent>
                <w:p w:rsidR="00D271B0" w:rsidRPr="00F90E00" w:rsidRDefault="00D271B0" w:rsidP="00472E35">
                  <w:pPr>
                    <w:tabs>
                      <w:tab w:val="left" w:pos="15168"/>
                    </w:tabs>
                    <w:spacing w:after="0" w:line="360" w:lineRule="auto"/>
                    <w:ind w:left="284" w:right="535"/>
                    <w:jc w:val="center"/>
                    <w:rPr>
                      <w:rFonts w:ascii="Times New Roman" w:eastAsia="Constantia" w:hAnsi="Times New Roman" w:cs="Times New Roman"/>
                      <w:b/>
                      <w:noProof/>
                      <w:color w:val="B6DDE8" w:themeColor="accent5" w:themeTint="66"/>
                      <w:sz w:val="72"/>
                      <w:szCs w:val="72"/>
                    </w:rPr>
                  </w:pPr>
                  <w:r w:rsidRPr="00F90E00">
                    <w:rPr>
                      <w:rFonts w:ascii="Times New Roman" w:eastAsia="Constantia" w:hAnsi="Times New Roman" w:cs="Times New Roman"/>
                      <w:b/>
                      <w:noProof/>
                      <w:color w:val="B6DDE8" w:themeColor="accent5" w:themeTint="66"/>
                      <w:sz w:val="72"/>
                      <w:szCs w:val="72"/>
                    </w:rPr>
                    <w:t>ПАСПОРТ</w:t>
                  </w:r>
                </w:p>
                <w:p w:rsidR="00D271B0" w:rsidRPr="00F90E00" w:rsidRDefault="00D271B0" w:rsidP="00472E35">
                  <w:pPr>
                    <w:tabs>
                      <w:tab w:val="left" w:pos="15168"/>
                    </w:tabs>
                    <w:spacing w:after="0" w:line="360" w:lineRule="auto"/>
                    <w:ind w:left="284" w:right="535"/>
                    <w:jc w:val="center"/>
                    <w:rPr>
                      <w:rFonts w:ascii="Times New Roman" w:eastAsia="Constantia" w:hAnsi="Times New Roman" w:cs="Times New Roman"/>
                      <w:b/>
                      <w:noProof/>
                      <w:color w:val="B6DDE8" w:themeColor="accent5" w:themeTint="66"/>
                      <w:sz w:val="12"/>
                      <w:szCs w:val="72"/>
                    </w:rPr>
                  </w:pPr>
                </w:p>
                <w:p w:rsidR="00D271B0" w:rsidRPr="00F90E00" w:rsidRDefault="00D271B0" w:rsidP="00472E35">
                  <w:pPr>
                    <w:tabs>
                      <w:tab w:val="left" w:pos="15168"/>
                    </w:tabs>
                    <w:spacing w:after="0"/>
                    <w:ind w:left="284" w:right="535"/>
                    <w:jc w:val="center"/>
                    <w:rPr>
                      <w:rFonts w:ascii="Times New Roman" w:eastAsia="Constantia" w:hAnsi="Times New Roman" w:cs="Times New Roman"/>
                      <w:b/>
                      <w:noProof/>
                      <w:color w:val="B6DDE8" w:themeColor="accent5" w:themeTint="66"/>
                      <w:sz w:val="60"/>
                      <w:szCs w:val="60"/>
                    </w:rPr>
                  </w:pPr>
                  <w:r w:rsidRPr="00F90E00">
                    <w:rPr>
                      <w:rFonts w:ascii="Times New Roman" w:eastAsia="Constantia" w:hAnsi="Times New Roman" w:cs="Times New Roman"/>
                      <w:b/>
                      <w:noProof/>
                      <w:color w:val="B6DDE8" w:themeColor="accent5" w:themeTint="66"/>
                      <w:sz w:val="60"/>
                      <w:szCs w:val="60"/>
                    </w:rPr>
                    <w:t xml:space="preserve">СОЦИАЛЬНО – ЭКОНОМИЧЕСКОГО </w:t>
                  </w:r>
                </w:p>
                <w:p w:rsidR="00D271B0" w:rsidRPr="00F90E00" w:rsidRDefault="00D271B0" w:rsidP="00472E35">
                  <w:pPr>
                    <w:tabs>
                      <w:tab w:val="left" w:pos="15168"/>
                    </w:tabs>
                    <w:spacing w:after="0"/>
                    <w:ind w:left="284" w:right="535"/>
                    <w:jc w:val="center"/>
                    <w:rPr>
                      <w:rFonts w:ascii="Times New Roman" w:eastAsia="Constantia" w:hAnsi="Times New Roman" w:cs="Times New Roman"/>
                      <w:b/>
                      <w:noProof/>
                      <w:color w:val="B6DDE8" w:themeColor="accent5" w:themeTint="66"/>
                      <w:sz w:val="60"/>
                      <w:szCs w:val="60"/>
                    </w:rPr>
                  </w:pPr>
                  <w:r>
                    <w:rPr>
                      <w:rFonts w:ascii="Times New Roman" w:eastAsia="Constantia" w:hAnsi="Times New Roman" w:cs="Times New Roman"/>
                      <w:b/>
                      <w:noProof/>
                      <w:color w:val="B6DDE8" w:themeColor="accent5" w:themeTint="66"/>
                      <w:sz w:val="60"/>
                      <w:szCs w:val="60"/>
                    </w:rPr>
                    <w:t>РАЗВИТИЯ ЗА 2018</w:t>
                  </w:r>
                  <w:r w:rsidRPr="00F90E00">
                    <w:rPr>
                      <w:rFonts w:ascii="Times New Roman" w:eastAsia="Constantia" w:hAnsi="Times New Roman" w:cs="Times New Roman"/>
                      <w:b/>
                      <w:noProof/>
                      <w:color w:val="B6DDE8" w:themeColor="accent5" w:themeTint="66"/>
                      <w:sz w:val="60"/>
                      <w:szCs w:val="60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E44EA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</w:pPr>
    </w:p>
    <w:p w:rsidR="00E44EA8" w:rsidRDefault="00E44EA8" w:rsidP="00E44EA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</w:pPr>
    </w:p>
    <w:p w:rsidR="000F6FF2" w:rsidRDefault="000F6FF2" w:rsidP="00E44EA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</w:pPr>
    </w:p>
    <w:p w:rsidR="008E597C" w:rsidRDefault="008E597C" w:rsidP="00E44EA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</w:pPr>
    </w:p>
    <w:p w:rsidR="00E44EA8" w:rsidRPr="00B17105" w:rsidRDefault="008E597C" w:rsidP="00E44EA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</w:pPr>
      <w:r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  <w:t xml:space="preserve">    </w:t>
      </w:r>
      <w:r w:rsidR="00E44EA8" w:rsidRPr="00B17105"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  <w:t>201</w:t>
      </w:r>
      <w:r w:rsidR="00F43A6D"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  <w:t>9</w:t>
      </w:r>
      <w:r w:rsidR="00E44EA8" w:rsidRPr="00B17105"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  <w:t xml:space="preserve"> год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lastRenderedPageBreak/>
        <w:t>СОДЕРЖАНИЕ</w:t>
      </w:r>
    </w:p>
    <w:tbl>
      <w:tblPr>
        <w:tblW w:w="0" w:type="auto"/>
        <w:tblInd w:w="950" w:type="dxa"/>
        <w:tblLayout w:type="fixed"/>
        <w:tblLook w:val="0000" w:firstRow="0" w:lastRow="0" w:firstColumn="0" w:lastColumn="0" w:noHBand="0" w:noVBand="0"/>
      </w:tblPr>
      <w:tblGrid>
        <w:gridCol w:w="1285"/>
        <w:gridCol w:w="11765"/>
        <w:gridCol w:w="1050"/>
      </w:tblGrid>
      <w:tr w:rsidR="009D1008" w:rsidRPr="009D1008" w:rsidTr="002E7E8E">
        <w:trPr>
          <w:trHeight w:val="182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1008" w:rsidRPr="009D1008" w:rsidRDefault="009D1008" w:rsidP="009D1008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1008" w:rsidRPr="009D1008" w:rsidRDefault="009D1008" w:rsidP="009D1008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9D1008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c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тр.</w:t>
            </w:r>
          </w:p>
        </w:tc>
      </w:tr>
      <w:tr w:rsidR="009D1008" w:rsidRPr="009D1008" w:rsidTr="00C0687B">
        <w:trPr>
          <w:cantSplit/>
          <w:trHeight w:hRule="exact" w:val="406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ВВЕДЕНИЕ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sz w:val="28"/>
                <w:szCs w:val="28"/>
                <w:lang w:eastAsia="ar-SA"/>
              </w:rPr>
              <w:t>3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ОФИЦИАЛЬНЫЕ СИМВОЛЫ МУНИЦИПАЛЬНОГО ОБРАЗОВАНИЯ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color w:val="000000"/>
                <w:sz w:val="28"/>
                <w:szCs w:val="28"/>
                <w:lang w:eastAsia="ar-SA"/>
              </w:rPr>
              <w:t>4</w:t>
            </w:r>
          </w:p>
        </w:tc>
      </w:tr>
      <w:tr w:rsidR="009D1008" w:rsidRPr="009D1008" w:rsidTr="00C0687B">
        <w:trPr>
          <w:cantSplit/>
          <w:trHeight w:hRule="exact" w:val="459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КАРТА ТЕРРИТОРИИ МУНИЦИПАЛЬНОГО ОБРАЗОВАНИЯ ГОРОД НОВОРОССИЙСК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5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IV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КРАТКАЯ ИСТОРИКО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-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ГЕОГРАФИЧЕСКАЯ ХАРАКТЕРИСТИКА 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6</w:t>
            </w:r>
          </w:p>
        </w:tc>
      </w:tr>
      <w:tr w:rsidR="009D1008" w:rsidRPr="009D1008" w:rsidTr="00C0687B">
        <w:trPr>
          <w:cantSplit/>
          <w:trHeight w:hRule="exact" w:val="584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АДМИНИСТРАТИВНО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-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ТЕРРИТОРИАЛЬНОЕ УСТРОЙСТВО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caps/>
                <w:sz w:val="24"/>
                <w:szCs w:val="24"/>
                <w:lang w:eastAsia="ar-SA"/>
              </w:rPr>
              <w:t>на территории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МУНИЦИПАЛЬНОГО ОБРАЗОВАНИЯ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227A64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1</w:t>
            </w:r>
            <w:r w:rsidR="00227A64"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2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B06C54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СВЕДЕНИЯ ОБ ОРГАНАХ МЕСТНОГО САМОУПРАВЛЕНИЯ 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227A64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1</w:t>
            </w:r>
            <w:r w:rsidR="00227A64"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4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СРЕДСТВА МАССОВОЙ ИНФОРМАЦИИ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227A64" w:rsidP="002E7E8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1</w:t>
            </w:r>
            <w:r w:rsidR="002E7E8E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9</w:t>
            </w:r>
          </w:p>
        </w:tc>
      </w:tr>
      <w:tr w:rsidR="009D1008" w:rsidRPr="009D1008" w:rsidTr="00227A64">
        <w:trPr>
          <w:cantSplit/>
          <w:trHeight w:hRule="exact" w:val="452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VIII.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ОБЩЕСТВЕННО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-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ПОЛИТИЧЕСКИЕ И ДРУГИЕ ОБЪЕДИНЕНИЯ ГРАЖДАН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2E7E8E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20</w:t>
            </w:r>
          </w:p>
        </w:tc>
      </w:tr>
      <w:tr w:rsidR="009D1008" w:rsidRPr="009D1008" w:rsidTr="00C0687B">
        <w:trPr>
          <w:cantSplit/>
          <w:trHeight w:hRule="exact" w:val="52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B2207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НАСЕЛЕНИЕ МУНИЦИПАЛЬНОГО ОБРАЗОВАНИЯ. </w:t>
            </w:r>
          </w:p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ДЕМОГРАФИЧЕ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С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КАЯ ХАРАКТЕРИ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С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ТИКА 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2E7E8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2</w:t>
            </w:r>
            <w:r w:rsidR="002E7E8E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1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УРОВЕНЬ ЖИЗНИ НАСЕЛЕНИЯ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2E7E8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2</w:t>
            </w:r>
            <w:r w:rsidR="002E7E8E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3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БЮДЖЕТ МУНИЦИПАЛЬНОГО ОБРАЗОВАНИЯ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2E7E8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2</w:t>
            </w:r>
            <w:r w:rsidR="002E7E8E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4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МУНИЦИПАЛЬНОЕ ИМУЩЕСТВО 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2E7E8E" w:rsidP="000F675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3</w:t>
            </w:r>
            <w:r w:rsidR="000F675E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4</w:t>
            </w:r>
          </w:p>
        </w:tc>
      </w:tr>
      <w:tr w:rsidR="00C0687B" w:rsidRPr="009D1008" w:rsidTr="00C0687B">
        <w:trPr>
          <w:cantSplit/>
          <w:trHeight w:hRule="exact" w:val="329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330253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XI</w:t>
            </w:r>
            <w:r w:rsidR="00330253" w:rsidRPr="00330253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C0687B">
            <w:pP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ВНЕШНЕЭКОНОМИЧЕСКАЯ ДЕЯТЕЛЬНОСТЬ</w:t>
            </w:r>
          </w:p>
          <w:p w:rsidR="00C0687B" w:rsidRPr="00C0687B" w:rsidRDefault="00C0687B" w:rsidP="00C0687B">
            <w:pPr>
              <w:spacing w:after="0" w:line="240" w:lineRule="auto"/>
              <w:rPr>
                <w:rFonts w:ascii="Arial" w:eastAsia="Times New Roman" w:hAnsi="Arial" w:cs="Times New Roman"/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687B" w:rsidRPr="002E7E8E" w:rsidRDefault="000F675E" w:rsidP="000F675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35</w:t>
            </w:r>
          </w:p>
        </w:tc>
      </w:tr>
      <w:tr w:rsidR="00C0687B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</w:t>
            </w:r>
            <w:r w:rsidR="00330253" w:rsidRPr="00330253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ОСНОВНЫЕ ЭКОНОМИЧЕСКИЕ ПОКАЗАТЕЛИ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687B" w:rsidRPr="002E7E8E" w:rsidRDefault="000F675E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38</w:t>
            </w:r>
          </w:p>
        </w:tc>
      </w:tr>
      <w:tr w:rsidR="009D1008" w:rsidRPr="009D1008" w:rsidTr="00C0687B">
        <w:trPr>
          <w:cantSplit/>
          <w:trHeight w:hRule="exact" w:val="556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B06C54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ЗДРАВООХРАНЕНИЕ, СОЦИАЛЬНОЕ ОБЕСПЕЧЕНИЕ, ОБРАЗОВАНИЕ, КУЛЬТУРА, ФИЗИЧЕСКАЯ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КУЛЬТУРА И СПОРТ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0F675E" w:rsidP="002E7E8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59</w:t>
            </w:r>
          </w:p>
        </w:tc>
      </w:tr>
      <w:tr w:rsidR="009D1008" w:rsidRPr="009D1008" w:rsidTr="00346CCF">
        <w:trPr>
          <w:cantSplit/>
          <w:trHeight w:hRule="exact" w:val="419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</w:t>
            </w:r>
            <w:r w:rsidR="00BD0D62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ОРГАНИЗАЦИЯ ОХРАНЫ ОБЩЕСТВЕННОГО ПОРЯДКА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0F675E" w:rsidP="00BD0D6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68</w:t>
            </w:r>
          </w:p>
        </w:tc>
      </w:tr>
      <w:tr w:rsidR="009D1008" w:rsidRPr="009D1008" w:rsidTr="00C0687B">
        <w:trPr>
          <w:cantSplit/>
          <w:trHeight w:hRule="exact" w:val="425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VI</w:t>
            </w:r>
            <w:r w:rsidR="00BD0D62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E122E2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ОБЕСПЕЧЕНИЕ ПОЖАРНОЙ БЕЗОПАСНОСТИ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0F675E" w:rsidP="002E7E8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69</w:t>
            </w:r>
          </w:p>
        </w:tc>
      </w:tr>
      <w:tr w:rsidR="00E122E2" w:rsidRPr="009D1008" w:rsidTr="00C0687B">
        <w:trPr>
          <w:cantSplit/>
          <w:trHeight w:hRule="exact" w:val="345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22E2" w:rsidRPr="00C0687B" w:rsidRDefault="00E122E2" w:rsidP="00BD0D6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="00513B12" w:rsidRPr="00513B12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VIII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22E2" w:rsidRPr="00C0687B" w:rsidRDefault="00E122E2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ОХРАНА ОКРУЖАЮЩЕЙ СРЕДЫ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22E2" w:rsidRPr="00C0687B" w:rsidRDefault="00BD0D62" w:rsidP="000F675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7</w:t>
            </w:r>
            <w:r w:rsidR="000F675E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0</w:t>
            </w:r>
          </w:p>
        </w:tc>
      </w:tr>
      <w:tr w:rsidR="00E122E2" w:rsidRPr="009D1008" w:rsidTr="00C0687B">
        <w:trPr>
          <w:cantSplit/>
          <w:trHeight w:hRule="exact" w:val="421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22E2" w:rsidRPr="00C0687B" w:rsidRDefault="00E122E2" w:rsidP="00BD0D6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="00513B12" w:rsidRPr="00513B12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 w:rsidR="00BD0D62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22E2" w:rsidRPr="00C0687B" w:rsidRDefault="00E122E2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ОБЪЕКТЫ КУЛЬТУРНОГО НАСЛЕДИЯ (ПАМЯТНИКИ ИСТОРИИ И КУЛЬТУРЫ)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22E2" w:rsidRPr="00C0687B" w:rsidRDefault="00EF0812" w:rsidP="000F675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7</w:t>
            </w:r>
            <w:r w:rsidR="000F675E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1</w:t>
            </w:r>
          </w:p>
        </w:tc>
      </w:tr>
      <w:tr w:rsidR="00C0687B" w:rsidRPr="009D1008" w:rsidTr="00C0687B">
        <w:trPr>
          <w:cantSplit/>
          <w:trHeight w:hRule="exact" w:val="42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ПОЧЕТНЫЕ ГРАЖДАНЕ МУНИЦИПАЛЬНОГО ОБРАЗОВАНИЯ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687B" w:rsidRPr="00C0687B" w:rsidRDefault="000F675E" w:rsidP="002E7E8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88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BD0D62" w:rsidRDefault="00BD0D62" w:rsidP="001D5D26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XX</w:t>
            </w:r>
            <w:r w:rsidR="00330253" w:rsidRPr="00330253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BD0D62" w:rsidRDefault="00BD0D62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ПАСПОРТА СЕЛЬСКИХ ОКРУГОВ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BD0D62" w:rsidP="000F675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9</w:t>
            </w:r>
            <w:r w:rsidR="000F675E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1</w:t>
            </w:r>
          </w:p>
        </w:tc>
      </w:tr>
    </w:tbl>
    <w:p w:rsidR="00E122E2" w:rsidRDefault="00E122E2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b/>
          <w:caps/>
          <w:color w:val="000000"/>
          <w:sz w:val="36"/>
          <w:szCs w:val="36"/>
          <w:lang w:val="en-US" w:eastAsia="ar-SA"/>
        </w:rPr>
      </w:pPr>
      <w:bookmarkStart w:id="0" w:name="_GoBack"/>
      <w:bookmarkEnd w:id="0"/>
    </w:p>
    <w:p w:rsidR="009D1008" w:rsidRPr="009D1008" w:rsidRDefault="009D1008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b/>
          <w:caps/>
          <w:color w:val="000000"/>
          <w:sz w:val="36"/>
          <w:szCs w:val="36"/>
          <w:lang w:eastAsia="ar-SA"/>
        </w:rPr>
      </w:pPr>
      <w:r w:rsidRPr="009D1008">
        <w:rPr>
          <w:rFonts w:ascii="Times New Roman" w:eastAsia="Constantia" w:hAnsi="Times New Roman" w:cs="Times New Roman"/>
          <w:b/>
          <w:caps/>
          <w:color w:val="000000"/>
          <w:sz w:val="36"/>
          <w:szCs w:val="36"/>
          <w:lang w:val="en-US" w:eastAsia="ar-SA"/>
        </w:rPr>
        <w:lastRenderedPageBreak/>
        <w:t>I</w:t>
      </w:r>
      <w:r w:rsidRPr="009D1008">
        <w:rPr>
          <w:rFonts w:ascii="Times New Roman" w:eastAsia="Constantia" w:hAnsi="Times New Roman" w:cs="Times New Roman"/>
          <w:b/>
          <w:caps/>
          <w:color w:val="000000"/>
          <w:sz w:val="36"/>
          <w:szCs w:val="36"/>
          <w:lang w:eastAsia="ar-SA"/>
        </w:rPr>
        <w:t>. Введение</w:t>
      </w:r>
    </w:p>
    <w:p w:rsidR="009D1008" w:rsidRPr="009D1008" w:rsidRDefault="009D1008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caps/>
          <w:color w:val="000000"/>
          <w:sz w:val="36"/>
          <w:szCs w:val="36"/>
          <w:lang w:eastAsia="ar-SA"/>
        </w:rPr>
      </w:pPr>
    </w:p>
    <w:p w:rsidR="009D1008" w:rsidRPr="00B96F47" w:rsidRDefault="009D1008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b/>
          <w:caps/>
          <w:color w:val="17365D" w:themeColor="text2" w:themeShade="BF"/>
          <w:sz w:val="36"/>
          <w:szCs w:val="36"/>
          <w:lang w:eastAsia="ar-SA"/>
        </w:rPr>
      </w:pPr>
      <w:r w:rsidRPr="00B96F47">
        <w:rPr>
          <w:rFonts w:ascii="Times New Roman" w:eastAsia="Constantia" w:hAnsi="Times New Roman" w:cs="Times New Roman"/>
          <w:b/>
          <w:caps/>
          <w:color w:val="17365D" w:themeColor="text2" w:themeShade="BF"/>
          <w:sz w:val="36"/>
          <w:szCs w:val="36"/>
          <w:lang w:eastAsia="ar-SA"/>
        </w:rPr>
        <w:t>Муниципальное образование город Новороссийск</w:t>
      </w:r>
    </w:p>
    <w:p w:rsidR="009D1008" w:rsidRPr="009D1008" w:rsidRDefault="009D1008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color w:val="000099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5168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b/>
          <w:bCs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ar-SA"/>
        </w:rPr>
        <w:t xml:space="preserve">наделено статусом </w:t>
      </w:r>
      <w:r w:rsidRPr="00513B1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«городской округ»</w:t>
      </w:r>
      <w:r w:rsidRPr="009D1008">
        <w:rPr>
          <w:rFonts w:ascii="Times New Roman" w:eastAsia="Constantia" w:hAnsi="Times New Roman" w:cs="Times New Roman"/>
          <w:b/>
          <w:bCs/>
          <w:color w:val="009900"/>
          <w:sz w:val="32"/>
          <w:szCs w:val="32"/>
          <w:lang w:eastAsia="ar-SA"/>
        </w:rPr>
        <w:t xml:space="preserve"> </w:t>
      </w: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ar-SA"/>
        </w:rPr>
        <w:t xml:space="preserve">Законом Краснодарского края от 1 апреля 2004 года № 686-КЗ «Об установлении границ муниципального образования город Новороссийск, наделении его статусом городского округа» 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По Указу Президиума Верховного Совета СССР от 14 сентября 1973 года удостоен звания                      </w:t>
      </w:r>
      <w:r w:rsidRPr="00513B1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«Город-герой»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, с вручением высших государственных наград ордена Ленина и медали Золотая Звезда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Почтовый адрес:       </w:t>
      </w:r>
      <w:r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353900, Краснодарский край, г. Новороссийск, ул. Советов, дом 18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A95B7B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</w:pP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>Телефон (факс)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       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тел.: 8(8617)64-68-15;   факс: 8(8617)64</w:t>
      </w:r>
      <w:r w:rsidR="00AA5432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-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49</w:t>
      </w:r>
      <w:r w:rsidR="00AA5432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-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98</w:t>
      </w:r>
      <w:r w:rsidR="009D1008"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Электронный адрес: </w:t>
      </w:r>
      <w:hyperlink r:id="rId10" w:history="1">
        <w:r w:rsidRPr="009D1008">
          <w:rPr>
            <w:rFonts w:ascii="Times New Roman" w:eastAsia="Constantia" w:hAnsi="Times New Roman" w:cs="Times New Roman"/>
            <w:sz w:val="32"/>
            <w:szCs w:val="32"/>
            <w:u w:val="single"/>
            <w:lang w:eastAsia="ar-SA"/>
          </w:rPr>
          <w:t>novoros@mo.krasnodar.ru</w:t>
        </w:r>
      </w:hyperlink>
      <w:r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 xml:space="preserve"> 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b/>
          <w:bCs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Устав муниципального образования город Новороссийск принят решением городской Думы муниципального образования город Новороссийск от 22 февраля 2011 г. № 91«Об утверждении Устава муниципального образования город Новороссийск в новой редакции»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u w:val="single"/>
          <w:lang w:eastAsia="ar-SA"/>
        </w:rPr>
        <w:t xml:space="preserve"> </w:t>
      </w:r>
    </w:p>
    <w:p w:rsidR="009D1008" w:rsidRPr="009D1008" w:rsidRDefault="009D1008" w:rsidP="009D1008">
      <w:pPr>
        <w:shd w:val="clear" w:color="auto" w:fill="FFFFFF"/>
        <w:spacing w:before="100" w:beforeAutospacing="1" w:after="100" w:afterAutospacing="1" w:line="270" w:lineRule="atLeast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t>Зарегистрирован Устав муниципального образования город Новороссийск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br/>
        <w:t>Управлением Министерства Юстиций по Краснодарскому краю Свидетельство о государственной регистрации Устава муниципального образования город Новороссийск № 012771 от 28 марта 2011 года.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108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1072" behindDoc="0" locked="0" layoutInCell="1" allowOverlap="0">
            <wp:simplePos x="0" y="0"/>
            <wp:positionH relativeFrom="column">
              <wp:posOffset>7112635</wp:posOffset>
            </wp:positionH>
            <wp:positionV relativeFrom="line">
              <wp:posOffset>241300</wp:posOffset>
            </wp:positionV>
            <wp:extent cx="1871345" cy="2795270"/>
            <wp:effectExtent l="0" t="0" r="0" b="0"/>
            <wp:wrapSquare wrapText="bothSides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79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II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 ОФИЦИАЛЬНЫЕ СИМВОЛЫ МУНИЦИПАЛЬНОГО ОБРАЗОВАНИЯ</w:t>
      </w:r>
    </w:p>
    <w:p w:rsidR="009D1008" w:rsidRPr="009D1008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B4597" w:rsidRDefault="009D1008" w:rsidP="009D100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Герб муниципального образования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Утвержден Решением Городской Думы города Новороссийска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от 21 февраля 2006 года №180 "О внесении изменений в решение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городской Думы от 1 июля 2005 г. №81 "О гербе города-героя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Новороссийска"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Внесен в Государственный геральдический регистр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Российской Федерации – № 2213. 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i/>
          <w:i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i/>
          <w:i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i/>
          <w:i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i/>
          <w:i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ind w:firstLine="426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2. Флаг муниципального образования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2096" behindDoc="0" locked="0" layoutInCell="1" allowOverlap="0">
            <wp:simplePos x="0" y="0"/>
            <wp:positionH relativeFrom="column">
              <wp:posOffset>6991350</wp:posOffset>
            </wp:positionH>
            <wp:positionV relativeFrom="line">
              <wp:posOffset>83820</wp:posOffset>
            </wp:positionV>
            <wp:extent cx="2273300" cy="1412875"/>
            <wp:effectExtent l="0" t="0" r="0" b="0"/>
            <wp:wrapSquare wrapText="bothSides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7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41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Утвержден Решением Городской Думы города Новороссийска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от 24.07.2007 года №439 "О флаге муниципального образования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город Новороссийск"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Внесен в Государственный геральдический регистр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Российской Федерации – № 3490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28"/>
          <w:szCs w:val="28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20"/>
          <w:szCs w:val="20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20"/>
          <w:szCs w:val="20"/>
          <w:lang w:eastAsia="ar-SA"/>
        </w:rPr>
      </w:pPr>
    </w:p>
    <w:p w:rsid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20"/>
          <w:szCs w:val="20"/>
          <w:lang w:eastAsia="ar-SA"/>
        </w:rPr>
      </w:pPr>
    </w:p>
    <w:p w:rsidR="000021A8" w:rsidRDefault="000021A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20"/>
          <w:szCs w:val="20"/>
          <w:lang w:eastAsia="ar-SA"/>
        </w:rPr>
      </w:pPr>
    </w:p>
    <w:p w:rsidR="002E52A1" w:rsidRDefault="002E52A1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20"/>
          <w:szCs w:val="20"/>
          <w:lang w:eastAsia="ar-SA"/>
        </w:rPr>
      </w:pPr>
    </w:p>
    <w:p w:rsidR="000021A8" w:rsidRPr="009D1008" w:rsidRDefault="000021A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20"/>
          <w:szCs w:val="20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lastRenderedPageBreak/>
        <w:t>III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 КАРТА ТЕРРИТОРИИ МУНИЦИПАЛЬНОГО ОБРАЗОВАНИЯ ГОРОД НОВОРОССИЙСК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Constant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178435</wp:posOffset>
            </wp:positionV>
            <wp:extent cx="9782175" cy="6076950"/>
            <wp:effectExtent l="0" t="0" r="9525" b="0"/>
            <wp:wrapThrough wrapText="bothSides">
              <wp:wrapPolygon edited="0">
                <wp:start x="126" y="0"/>
                <wp:lineTo x="0" y="271"/>
                <wp:lineTo x="0" y="21126"/>
                <wp:lineTo x="126" y="21532"/>
                <wp:lineTo x="21453" y="21532"/>
                <wp:lineTo x="21579" y="21126"/>
                <wp:lineTo x="21579" y="271"/>
                <wp:lineTo x="21453" y="0"/>
                <wp:lineTo x="126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07695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9D1008">
        <w:rPr>
          <w:rFonts w:ascii="Times New Roman" w:eastAsia="Constantia" w:hAnsi="Times New Roman" w:cs="Times New Roman"/>
          <w:b/>
          <w:bCs/>
          <w:sz w:val="24"/>
          <w:szCs w:val="24"/>
          <w:lang w:eastAsia="ar-SA"/>
        </w:rPr>
        <w:br w:type="page"/>
      </w:r>
    </w:p>
    <w:p w:rsidR="009D1008" w:rsidRPr="009D1008" w:rsidRDefault="009D1008" w:rsidP="003E22AB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28"/>
          <w:szCs w:val="28"/>
          <w:lang w:eastAsia="ar-SA"/>
        </w:rPr>
      </w:pP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lastRenderedPageBreak/>
        <w:t>IV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 КРАТКАЯ ИСТОРИКО-ГЕОГРАФИЧЕСКАЯ ХАРАКТЕРИСТИКА</w:t>
      </w:r>
    </w:p>
    <w:p w:rsidR="009D1008" w:rsidRPr="009D1008" w:rsidRDefault="009D1008" w:rsidP="009D1008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B4597" w:rsidRDefault="009D1008" w:rsidP="009D1008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Историческая справка о становлении органов власти на территории</w:t>
      </w:r>
    </w:p>
    <w:p w:rsidR="009D1008" w:rsidRPr="009B4597" w:rsidRDefault="009D1008" w:rsidP="009D1008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муниципального образования</w:t>
      </w:r>
    </w:p>
    <w:p w:rsidR="009D1008" w:rsidRPr="009B4597" w:rsidRDefault="009D1008" w:rsidP="009D1008">
      <w:pPr>
        <w:spacing w:after="0" w:line="240" w:lineRule="auto"/>
        <w:ind w:right="393"/>
        <w:jc w:val="both"/>
        <w:rPr>
          <w:rFonts w:ascii="Times New Roman" w:eastAsia="Constantia" w:hAnsi="Times New Roman" w:cs="Times New Roman"/>
          <w:b/>
          <w:bCs/>
          <w:color w:val="17365D" w:themeColor="text2" w:themeShade="BF"/>
          <w:sz w:val="28"/>
          <w:szCs w:val="28"/>
          <w:lang w:eastAsia="ar-SA"/>
        </w:rPr>
      </w:pPr>
    </w:p>
    <w:p w:rsidR="009D1008" w:rsidRPr="005B358E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B358E">
        <w:rPr>
          <w:rFonts w:ascii="Times New Roman" w:eastAsia="Constantia" w:hAnsi="Times New Roman" w:cs="Times New Roman"/>
          <w:b/>
          <w:sz w:val="36"/>
          <w:szCs w:val="32"/>
          <w:lang w:eastAsia="ar-SA"/>
        </w:rPr>
        <w:t>Город Новороссийск</w:t>
      </w:r>
      <w:r w:rsidRPr="005B358E">
        <w:rPr>
          <w:rFonts w:ascii="Times New Roman" w:eastAsia="Constantia" w:hAnsi="Times New Roman" w:cs="Times New Roman"/>
          <w:sz w:val="36"/>
          <w:szCs w:val="32"/>
          <w:lang w:eastAsia="ar-SA"/>
        </w:rPr>
        <w:t xml:space="preserve"> 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>– муниципальное образование, территориально расположенное в юго-западной части Краснодарского края, на Черноморском побережье Кавказа, на берегу Цемесской бухты. Находится в административном подчинении Краснодарского края. Новороссийск – третий (после Краснодара и Сочи) по величине город Краснодарского края.</w:t>
      </w:r>
      <w:r w:rsidR="001962BF"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1962BF" w:rsidRPr="005B358E" w:rsidRDefault="001962BF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5B358E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>Возникновение Новороссийска стало следствием победы России над Турцией в войне 1828-1829 годов.</w:t>
      </w:r>
    </w:p>
    <w:p w:rsidR="009D1008" w:rsidRPr="005B358E" w:rsidRDefault="009D100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12 сентября 1838 г. на этот берег высадился 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русский десант и начинается строительство укрепления, которое в дальнейшем получило наименование Новороссийск. Морской частью операции руководил командующий Черноморским флотом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вице-адмирал М.П.</w:t>
      </w:r>
      <w:r w:rsidR="007D4431"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Лазарев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. Десантом численностью более пяти тысяч человек руководил начальник первого отделения Черноморской береговой линии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генерал-лейтенант Н.Н.</w:t>
      </w:r>
      <w:r w:rsidR="007D4431"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Раевский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. В состав его штаба входил штаб-офицер по движению и действию морских отрядов на восточном берегу Чёрного моря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контр-адмирал Л.М.</w:t>
      </w:r>
      <w:r w:rsidR="007D4431"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Серебряков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, будущий строитель Новороссийска.</w:t>
      </w:r>
    </w:p>
    <w:p w:rsidR="009D1008" w:rsidRPr="005B358E" w:rsidRDefault="009D100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14 января 1839 года укреплению в Суджукской бухте было присвоено наименование Новороссийск, а 15 декабря 1846 года укрепление было преобразовано в город.</w:t>
      </w:r>
    </w:p>
    <w:p w:rsidR="002E52A1" w:rsidRPr="005B358E" w:rsidRDefault="009D100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>В период Крымской войны 1853-1856 годов город был разрушен артиллерией англо-французской эскадры и поселение было упразднено, но в 1866 году учреждено вновь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. В 1866 году Новороссийск становится центром Черноморского округа. Первым крупным сооружением в городе стал цементный завод, который построен в 1882 году. В 1888 году в Новороссийск приходит железная дорога и в результате начинается строительство порта и элеватора. С постройкой порта увеличивается вывоз зерна за границу с Дона, Поволжья, Кубани и Ставрополья. В 1887 году начинается строительство Новороссийско-</w:t>
      </w:r>
    </w:p>
    <w:p w:rsidR="00734BCC" w:rsidRPr="00710E9A" w:rsidRDefault="009D100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Сухумского шоссе. За пять лет была построена дорога в 500 с лишним</w:t>
      </w:r>
      <w:r w:rsidR="006802E3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r w:rsidR="00710E9A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км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, что имело большой экономический эффект. В 1896 году Черноморский округ преобразовывается в </w:t>
      </w:r>
      <w:r w:rsidRPr="005B358E">
        <w:rPr>
          <w:rFonts w:ascii="Times New Roman" w:eastAsia="Constantia" w:hAnsi="Times New Roman" w:cs="Times New Roman"/>
          <w:b/>
          <w:bCs/>
          <w:sz w:val="32"/>
          <w:szCs w:val="32"/>
          <w:lang w:eastAsia="ru-RU"/>
        </w:rPr>
        <w:t>Черноморскую губернию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с </w:t>
      </w:r>
    </w:p>
    <w:p w:rsidR="00734BCC" w:rsidRPr="00710E9A" w:rsidRDefault="00734BCC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ru-RU"/>
        </w:rPr>
      </w:pPr>
    </w:p>
    <w:p w:rsidR="009D1008" w:rsidRPr="005B358E" w:rsidRDefault="009D1008" w:rsidP="00734BCC">
      <w:pPr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lastRenderedPageBreak/>
        <w:t>центром в Новороссийске.</w:t>
      </w:r>
    </w:p>
    <w:p w:rsidR="009D1008" w:rsidRPr="005B358E" w:rsidRDefault="009D1008" w:rsidP="00734BCC">
      <w:pPr>
        <w:tabs>
          <w:tab w:val="left" w:pos="567"/>
          <w:tab w:val="left" w:pos="3686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noProof/>
          <w:sz w:val="32"/>
          <w:szCs w:val="32"/>
          <w:lang w:eastAsia="ru-RU"/>
        </w:rPr>
        <w:tab/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Первая русская революция 1905-1907 годов    коснулась и Новороссийска. Этот период получил в истории название "Новороссийская республика". К 1914 году город становится крупным промышленным и торговым центром Северного Кавказа. Во время Гражданской войны и интервенции в Цемесской бухте вынужденно был затоплен Черноморский флот. </w:t>
      </w:r>
    </w:p>
    <w:p w:rsidR="009D1008" w:rsidRPr="005B358E" w:rsidRDefault="009D1008" w:rsidP="00734BC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ab/>
        <w:t xml:space="preserve">После событий 1917 года и окончания Гражданской войны Новороссийск продолжил своё развитие в качестве портового и промышленного центра. </w:t>
      </w:r>
    </w:p>
    <w:p w:rsidR="001962BF" w:rsidRPr="005B358E" w:rsidRDefault="001962BF" w:rsidP="00734BCC">
      <w:pPr>
        <w:tabs>
          <w:tab w:val="left" w:pos="0"/>
        </w:tabs>
        <w:spacing w:after="0" w:line="240" w:lineRule="auto"/>
        <w:ind w:right="393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</w:p>
    <w:p w:rsidR="009D1008" w:rsidRPr="005B358E" w:rsidRDefault="009D1008" w:rsidP="00734BC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ab/>
        <w:t>Во время Великой Отечественной войны (1941-1945) город оказался в центре боёв и был почти полностью разрушен. Б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ольшая часть города была захвачена войсками </w:t>
      </w:r>
      <w:hyperlink r:id="rId17" w:tooltip="Вермахт" w:history="1">
        <w:r w:rsidRPr="005B358E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вермахта</w:t>
        </w:r>
      </w:hyperlink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В </w:t>
      </w:r>
      <w:hyperlink r:id="rId18" w:tooltip="1943 год" w:history="1">
        <w:r w:rsidRPr="005B358E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1943 году</w:t>
        </w:r>
      </w:hyperlink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в ночь на </w:t>
      </w:r>
      <w:hyperlink r:id="rId19" w:tooltip="4 февраля" w:history="1">
        <w:r w:rsidRPr="005B358E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4 февраля</w:t>
        </w:r>
      </w:hyperlink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южнее Новороссийска, в район </w:t>
      </w:r>
      <w:hyperlink r:id="rId20" w:tooltip="Мысхако" w:history="1">
        <w:r w:rsidRPr="005B358E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Мысхако</w:t>
        </w:r>
      </w:hyperlink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высадился десант моряков численностью 274 человека, захвативший </w:t>
      </w:r>
      <w:hyperlink r:id="rId21" w:tooltip="Плацдарм" w:history="1">
        <w:r w:rsidRPr="005B358E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плацдарм</w:t>
        </w:r>
      </w:hyperlink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который удерживался 225 дней, до полного освобождения города. </w:t>
      </w:r>
    </w:p>
    <w:p w:rsidR="009D1008" w:rsidRPr="005B358E" w:rsidRDefault="000F675E" w:rsidP="00734BCC">
      <w:pPr>
        <w:tabs>
          <w:tab w:val="left" w:pos="15026"/>
        </w:tabs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hyperlink r:id="rId22" w:tooltip="7 мая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7 мая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hyperlink r:id="rId23" w:tooltip="1966 год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1966 года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за стойкость, мужество и героизм, проявленные защитниками Новороссийска в период Великой Отечественной войны, город награждён </w:t>
      </w:r>
      <w:hyperlink r:id="rId24" w:tooltip="Орден Отечественной войны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орденом Отечественной войны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1-й степени. Указом Президиума Верховного Совета СССР </w:t>
      </w:r>
      <w:hyperlink r:id="rId25" w:tooltip="14 сентября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14 сентября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hyperlink r:id="rId26" w:tooltip="1973 год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1973 года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в ознаменование 30-летия разгрома войск </w:t>
      </w:r>
      <w:hyperlink r:id="rId27" w:tooltip="Вермахт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вермахта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при защите </w:t>
      </w:r>
      <w:hyperlink r:id="rId28" w:tooltip="Северный Кавказ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Северного Кавказа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Новороссийску присвоено почётное звание «</w:t>
      </w:r>
      <w:hyperlink r:id="rId29" w:tooltip="Город-герой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города-героя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» с вручением </w:t>
      </w:r>
      <w:hyperlink r:id="rId30" w:tooltip="Орден Ленина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ордена Ленина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и </w:t>
      </w:r>
      <w:hyperlink r:id="rId31" w:tooltip="Медаль " w:history="1">
        <w:r w:rsidR="009D1008" w:rsidRPr="005B358E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медали «Золотая Звезда»</w:t>
        </w:r>
      </w:hyperlink>
      <w:r w:rsidR="009D1008"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.</w:t>
      </w:r>
    </w:p>
    <w:p w:rsidR="001962BF" w:rsidRPr="00710E9A" w:rsidRDefault="001962BF" w:rsidP="00734BCC">
      <w:pPr>
        <w:tabs>
          <w:tab w:val="left" w:pos="15026"/>
        </w:tabs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ru-RU"/>
        </w:rPr>
      </w:pPr>
    </w:p>
    <w:p w:rsidR="009D1008" w:rsidRPr="005B358E" w:rsidRDefault="009D1008" w:rsidP="00734BCC">
      <w:pPr>
        <w:tabs>
          <w:tab w:val="left" w:pos="0"/>
          <w:tab w:val="left" w:pos="709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710E9A">
        <w:rPr>
          <w:rFonts w:ascii="Times New Roman" w:eastAsia="Constantia" w:hAnsi="Times New Roman" w:cs="Times New Roman"/>
          <w:color w:val="FF0000"/>
          <w:sz w:val="32"/>
          <w:szCs w:val="32"/>
          <w:lang w:eastAsia="ru-RU"/>
        </w:rPr>
        <w:tab/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Развитие города продолжалось и в послевоенный период. 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Город нужно было отстроить заново. Полувековая послевоенная история превратила Новороссийск в крупнейший порт юга России. 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>В 1964 г. была введена в строй крупнейшая в стране нефтегавань - Шесхарис.</w:t>
      </w:r>
    </w:p>
    <w:p w:rsidR="009D1008" w:rsidRPr="005B358E" w:rsidRDefault="009D1008" w:rsidP="00734BCC">
      <w:pPr>
        <w:tabs>
          <w:tab w:val="left" w:pos="15026"/>
        </w:tabs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Мощным импульсом развития города стало создание в Новороссийске морского пароходства, в состав которого вошёл крупнейший в стране танкерный флот. </w:t>
      </w:r>
    </w:p>
    <w:p w:rsidR="00734BCC" w:rsidRPr="005B358E" w:rsidRDefault="009D1008" w:rsidP="006802E3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>Сегодня Новороссийск – крупнейший черноморский порт России. Транспортный комплекс является основой экономики города и представлен основными отраслями: трубопроводный, морской (погрузо</w:t>
      </w:r>
      <w:r w:rsidR="006802E3"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>-</w:t>
      </w:r>
      <w:r w:rsidR="006802E3"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разгрузочные, экспедиционные работы и услуги), железнодорожный и автомобильный транспорт. Через порт Новороссийска на мировой рынок поступает свыше 15% всех экспортных сухих грузов и около трети </w:t>
      </w:r>
    </w:p>
    <w:p w:rsidR="009D1008" w:rsidRPr="005B358E" w:rsidRDefault="009D1008" w:rsidP="00734BCC">
      <w:pPr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5B358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нефтепродуктов. </w:t>
      </w:r>
    </w:p>
    <w:p w:rsidR="00F673D8" w:rsidRPr="00957089" w:rsidRDefault="00F673D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57089">
        <w:rPr>
          <w:rFonts w:ascii="Times New Roman" w:eastAsia="Constantia" w:hAnsi="Times New Roman" w:cs="Times New Roman"/>
          <w:sz w:val="32"/>
          <w:szCs w:val="32"/>
          <w:lang w:eastAsia="ar-SA"/>
        </w:rPr>
        <w:lastRenderedPageBreak/>
        <w:t>Город Новороссийск является одним из ведущих субъектов экономики Кубани, занимающим второе место (после г. Краснодара) по объему производства продукции и услуг. На территории Новороссийска в 201</w:t>
      </w:r>
      <w:r w:rsidR="005B358E" w:rsidRPr="00957089">
        <w:rPr>
          <w:rFonts w:ascii="Times New Roman" w:eastAsia="Constantia" w:hAnsi="Times New Roman" w:cs="Times New Roman"/>
          <w:sz w:val="32"/>
          <w:szCs w:val="32"/>
          <w:lang w:eastAsia="ar-SA"/>
        </w:rPr>
        <w:t>8</w:t>
      </w:r>
      <w:r w:rsidRPr="00957089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осуществляли деятельность </w:t>
      </w:r>
      <w:r w:rsidR="005B358E" w:rsidRPr="00957089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8528 </w:t>
      </w:r>
      <w:r w:rsidRPr="00957089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предприятий. </w:t>
      </w:r>
    </w:p>
    <w:p w:rsidR="00A040D8" w:rsidRPr="00710E9A" w:rsidRDefault="00A040D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A040D8" w:rsidRPr="007624BA" w:rsidRDefault="00A040D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b/>
          <w:sz w:val="32"/>
          <w:szCs w:val="32"/>
          <w:lang w:eastAsia="ar-SA"/>
        </w:rPr>
      </w:pPr>
      <w:r w:rsidRPr="007624B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Социальная направленность государственной политики является приоритетной и в городе-герое Новороссийске.</w:t>
      </w:r>
    </w:p>
    <w:p w:rsidR="00BB6997" w:rsidRPr="008D5EED" w:rsidRDefault="00BB6997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b/>
          <w:sz w:val="32"/>
          <w:szCs w:val="32"/>
          <w:lang w:eastAsia="ar-SA"/>
        </w:rPr>
      </w:pPr>
    </w:p>
    <w:p w:rsidR="00672B51" w:rsidRPr="007624BA" w:rsidRDefault="009D1008" w:rsidP="006856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В социальной сфере</w:t>
      </w:r>
      <w:r w:rsidR="00860987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</w:t>
      </w:r>
      <w:r w:rsidR="00E32986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отрасли</w:t>
      </w:r>
      <w:r w:rsidR="00E32986" w:rsidRPr="007624B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="00A040D8" w:rsidRPr="007624B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«З</w:t>
      </w:r>
      <w:r w:rsidR="00E32986" w:rsidRPr="007624B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дравоохранени</w:t>
      </w:r>
      <w:r w:rsidR="00A040D8" w:rsidRPr="007624B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е»</w:t>
      </w:r>
      <w:r w:rsidR="00672B51" w:rsidRPr="007624B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="00672B51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финансирование осуществляется из пяти</w:t>
      </w:r>
      <w:r w:rsidR="00766D60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672B51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источников, основными из которых являются средства краевого бюджета и обязательного медицинского страхования. В 201</w:t>
      </w:r>
      <w:r w:rsidR="007624BA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8</w:t>
      </w:r>
      <w:r w:rsidR="00672B51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отрасль «Здравоохранение» получила </w:t>
      </w:r>
      <w:r w:rsidR="007624BA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2809,</w:t>
      </w:r>
      <w:r w:rsidR="007624BA" w:rsidRPr="004A01C7">
        <w:rPr>
          <w:rFonts w:ascii="Times New Roman" w:eastAsia="Constantia" w:hAnsi="Times New Roman" w:cs="Times New Roman"/>
          <w:sz w:val="32"/>
          <w:szCs w:val="32"/>
          <w:lang w:eastAsia="ar-SA"/>
        </w:rPr>
        <w:t>8</w:t>
      </w:r>
      <w:r w:rsidR="00672B51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млн. рублей. </w:t>
      </w:r>
    </w:p>
    <w:p w:rsidR="00701F3E" w:rsidRPr="007624BA" w:rsidRDefault="00625EC3" w:rsidP="006856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1B4D72">
        <w:rPr>
          <w:rFonts w:ascii="Times New Roman" w:eastAsia="Constantia" w:hAnsi="Times New Roman" w:cs="Times New Roman"/>
          <w:sz w:val="32"/>
          <w:szCs w:val="32"/>
          <w:lang w:eastAsia="ar-SA"/>
        </w:rPr>
        <w:t>Число пациентов, пролеченных в городских больницах в 2017 году, составило 37 920 человек, что на 3,3 % больше чем в 2016 году.</w:t>
      </w:r>
      <w:r w:rsidRPr="00710E9A"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  <w:t xml:space="preserve"> </w:t>
      </w:r>
      <w:r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В рамках проводимой диспансеризации вз</w:t>
      </w:r>
      <w:r w:rsidR="007624BA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рослого населения в течении 2018</w:t>
      </w:r>
      <w:r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года осмотрены</w:t>
      </w:r>
      <w:r w:rsidR="009A7E4D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7624BA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44,0</w:t>
      </w:r>
      <w:r w:rsidR="009A7E4D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7624BA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тыс. взрослого населения и более 56,0 тыс. детей</w:t>
      </w:r>
      <w:r w:rsidR="009A7E4D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.</w:t>
      </w:r>
    </w:p>
    <w:p w:rsidR="00701F3E" w:rsidRPr="007624BA" w:rsidRDefault="00701F3E" w:rsidP="006856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Отраслью здравоохранения в 201</w:t>
      </w:r>
      <w:r w:rsidR="007624BA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8</w:t>
      </w:r>
      <w:r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проводилась</w:t>
      </w:r>
      <w:r w:rsidR="00637743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профилактическая работа по </w:t>
      </w:r>
      <w:r w:rsidR="009A7E4D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основным</w:t>
      </w:r>
      <w:r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направлениям</w:t>
      </w:r>
      <w:r w:rsidR="00637743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:</w:t>
      </w:r>
    </w:p>
    <w:p w:rsidR="00701F3E" w:rsidRPr="007624BA" w:rsidRDefault="00701F3E" w:rsidP="006856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– формирование здорового образа жизни</w:t>
      </w:r>
      <w:r w:rsidR="00637743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;</w:t>
      </w:r>
    </w:p>
    <w:p w:rsidR="00701F3E" w:rsidRPr="007624BA" w:rsidRDefault="00701F3E" w:rsidP="00387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– реализация профилактических</w:t>
      </w:r>
      <w:r w:rsidR="00637743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проектов</w:t>
      </w:r>
      <w:r w:rsidR="00637743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;</w:t>
      </w:r>
    </w:p>
    <w:p w:rsidR="00701F3E" w:rsidRPr="007624BA" w:rsidRDefault="00701F3E" w:rsidP="00387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– проведение всеобщей</w:t>
      </w:r>
      <w:r w:rsidR="00637743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диспансеризации населения</w:t>
      </w:r>
      <w:r w:rsidR="00637743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;</w:t>
      </w:r>
    </w:p>
    <w:p w:rsidR="00701F3E" w:rsidRPr="007624BA" w:rsidRDefault="00637743" w:rsidP="00387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–</w:t>
      </w:r>
      <w:r w:rsidR="009A7E4D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701F3E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профилактика социально</w:t>
      </w:r>
      <w:r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701F3E"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значимых заболеваний</w:t>
      </w:r>
      <w:r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.</w:t>
      </w:r>
    </w:p>
    <w:p w:rsidR="00824149" w:rsidRPr="007624BA" w:rsidRDefault="00824149" w:rsidP="003877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624BA">
        <w:rPr>
          <w:rFonts w:ascii="Times New Roman" w:eastAsia="Constantia" w:hAnsi="Times New Roman" w:cs="Times New Roman"/>
          <w:sz w:val="32"/>
          <w:szCs w:val="32"/>
          <w:lang w:eastAsia="ar-SA"/>
        </w:rPr>
        <w:t>Охрана здоровья и создание условий для здорового образа жизни жителей города были и остаются приоритетными направлениями деятельности отрасли здравоохранения.</w:t>
      </w:r>
    </w:p>
    <w:p w:rsidR="00824149" w:rsidRPr="00710E9A" w:rsidRDefault="00824149" w:rsidP="003877A8">
      <w:pPr>
        <w:spacing w:after="0" w:line="240" w:lineRule="auto"/>
        <w:ind w:right="-1" w:firstLine="540"/>
        <w:jc w:val="both"/>
        <w:rPr>
          <w:color w:val="FF0000"/>
          <w:highlight w:val="yellow"/>
        </w:rPr>
      </w:pPr>
    </w:p>
    <w:p w:rsidR="00766D60" w:rsidRPr="00307BF7" w:rsidRDefault="00766D60" w:rsidP="003877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На финансирование </w:t>
      </w:r>
      <w:r w:rsidR="00860987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отрасли</w:t>
      </w:r>
      <w:r w:rsidR="003877A8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A040D8" w:rsidRPr="00307BF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«О</w:t>
      </w:r>
      <w:r w:rsidR="00860987" w:rsidRPr="00307BF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бразовани</w:t>
      </w:r>
      <w:r w:rsidR="00A040D8" w:rsidRPr="00307BF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е</w:t>
      </w:r>
      <w:r w:rsidR="00A040D8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»</w:t>
      </w:r>
      <w:r w:rsidR="00663286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в 201</w:t>
      </w:r>
      <w:r w:rsidR="00307BF7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8</w:t>
      </w:r>
      <w:r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было </w:t>
      </w:r>
      <w:r w:rsidR="00307BF7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направлено</w:t>
      </w:r>
      <w:r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EF388D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3</w:t>
      </w:r>
      <w:r w:rsidR="00307BF7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885</w:t>
      </w:r>
      <w:r w:rsidR="00EF388D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,3</w:t>
      </w:r>
      <w:r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млн. рублей</w:t>
      </w:r>
      <w:r w:rsidR="00307BF7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</w:t>
      </w:r>
      <w:r w:rsidR="00EF388D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Т</w:t>
      </w:r>
      <w:r w:rsidR="00307BF7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емп роста бюджета отрасли в 2018</w:t>
      </w:r>
      <w:r w:rsidR="00EF388D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составил </w:t>
      </w:r>
      <w:r w:rsidR="00307BF7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119,6</w:t>
      </w:r>
      <w:r w:rsidR="00EF388D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% к уровню прошлого года.</w:t>
      </w:r>
    </w:p>
    <w:p w:rsidR="00766D60" w:rsidRPr="00307BF7" w:rsidRDefault="00766D60" w:rsidP="00F977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В 201</w:t>
      </w:r>
      <w:r w:rsidR="00307BF7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8</w:t>
      </w:r>
      <w:r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</w:t>
      </w:r>
      <w:r w:rsidR="00EF388D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проведены</w:t>
      </w:r>
      <w:r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мероприятия по укреплению материально – технической базы учебных заведений</w:t>
      </w:r>
      <w:r w:rsidR="00F97756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:</w:t>
      </w:r>
      <w:r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приобретен</w:t>
      </w:r>
      <w:r w:rsidR="00F97756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о</w:t>
      </w:r>
      <w:r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учебников</w:t>
      </w:r>
      <w:r w:rsidR="00307BF7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на сумму более 41,0 млн. рублей</w:t>
      </w:r>
      <w:r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,</w:t>
      </w:r>
      <w:r w:rsidR="00307BF7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166 единиц компьютерного, 198</w:t>
      </w:r>
      <w:r w:rsidR="00F97756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ед. учебно-лабораторного оборудования, </w:t>
      </w:r>
      <w:r w:rsidR="00307BF7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13</w:t>
      </w:r>
      <w:r w:rsidR="00F97756" w:rsidRPr="00307BF7">
        <w:rPr>
          <w:rFonts w:ascii="Times New Roman" w:eastAsia="Constantia" w:hAnsi="Times New Roman" w:cs="Times New Roman"/>
          <w:sz w:val="32"/>
          <w:szCs w:val="32"/>
          <w:lang w:eastAsia="ar-SA"/>
        </w:rPr>
        <w:t>5 ед. оборудования для организации медицинского обслуживания учащихся, 390 ед. спортивного инвентаря.</w:t>
      </w:r>
    </w:p>
    <w:p w:rsidR="00C76F54" w:rsidRPr="004C4B08" w:rsidRDefault="004C4B08" w:rsidP="00F977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4C4B08">
        <w:rPr>
          <w:rFonts w:ascii="Times New Roman" w:eastAsia="Constantia" w:hAnsi="Times New Roman" w:cs="Times New Roman"/>
          <w:sz w:val="32"/>
          <w:szCs w:val="32"/>
          <w:lang w:eastAsia="ar-SA"/>
        </w:rPr>
        <w:lastRenderedPageBreak/>
        <w:t>В 2018</w:t>
      </w:r>
      <w:r w:rsidR="00C76F54" w:rsidRPr="004C4B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заработная плата работников общеобразовательных организаций увеличилась на </w:t>
      </w:r>
      <w:r w:rsidRPr="004C4B08">
        <w:rPr>
          <w:rFonts w:ascii="Times New Roman" w:eastAsia="Constantia" w:hAnsi="Times New Roman" w:cs="Times New Roman"/>
          <w:sz w:val="32"/>
          <w:szCs w:val="32"/>
          <w:lang w:eastAsia="ar-SA"/>
        </w:rPr>
        <w:t>4,3</w:t>
      </w:r>
      <w:r w:rsidR="00C76F54" w:rsidRPr="004C4B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%, педагогических работников детских садов на </w:t>
      </w:r>
      <w:r w:rsidRPr="004C4B08">
        <w:rPr>
          <w:rFonts w:ascii="Times New Roman" w:eastAsia="Constantia" w:hAnsi="Times New Roman" w:cs="Times New Roman"/>
          <w:sz w:val="32"/>
          <w:szCs w:val="32"/>
          <w:lang w:eastAsia="ar-SA"/>
        </w:rPr>
        <w:t>4,8</w:t>
      </w:r>
      <w:r w:rsidR="00C76F54" w:rsidRPr="004C4B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%, педагогов учреждений дополнительного образования на </w:t>
      </w:r>
      <w:r w:rsidRPr="004C4B08">
        <w:rPr>
          <w:rFonts w:ascii="Times New Roman" w:eastAsia="Constantia" w:hAnsi="Times New Roman" w:cs="Times New Roman"/>
          <w:sz w:val="32"/>
          <w:szCs w:val="32"/>
          <w:lang w:eastAsia="ar-SA"/>
        </w:rPr>
        <w:t>9,4</w:t>
      </w:r>
      <w:r w:rsidR="00C76F54" w:rsidRPr="004C4B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%. </w:t>
      </w:r>
    </w:p>
    <w:p w:rsidR="00DD50A8" w:rsidRPr="004C4B08" w:rsidRDefault="00A040D8" w:rsidP="003877A8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4C4B08">
        <w:rPr>
          <w:rFonts w:ascii="Times New Roman" w:eastAsia="Constantia" w:hAnsi="Times New Roman" w:cs="Times New Roman"/>
          <w:sz w:val="32"/>
          <w:szCs w:val="32"/>
          <w:lang w:eastAsia="ar-SA"/>
        </w:rPr>
        <w:t>Основной целью развития отрасли «Образование» является создание условий для формирования личной успешности обучающихся и воспитанников в обществе.</w:t>
      </w:r>
    </w:p>
    <w:p w:rsidR="001962BF" w:rsidRPr="00710E9A" w:rsidRDefault="001962BF" w:rsidP="003877A8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color w:val="FF0000"/>
          <w:sz w:val="32"/>
          <w:szCs w:val="32"/>
          <w:highlight w:val="yellow"/>
          <w:lang w:eastAsia="ar-SA"/>
        </w:rPr>
      </w:pPr>
    </w:p>
    <w:p w:rsidR="001962BF" w:rsidRPr="0074474F" w:rsidRDefault="001962BF" w:rsidP="003877A8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>Развитие отрасли</w:t>
      </w:r>
      <w:r w:rsidR="003877A8"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74474F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«Культура»</w:t>
      </w:r>
      <w:r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в 201</w:t>
      </w:r>
      <w:r w:rsidR="0074474F"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>8</w:t>
      </w:r>
      <w:r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было направлено, прежде всего, на удовлетворение потребностей населения города Новороссийска в сфере культуры и искусства, а также повышение привлекательности учреждений культуры для жителей и гостей города.</w:t>
      </w:r>
    </w:p>
    <w:p w:rsidR="00DD50A8" w:rsidRPr="00710E9A" w:rsidRDefault="00DD50A8" w:rsidP="00734BCC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color w:val="FF0000"/>
          <w:sz w:val="32"/>
          <w:szCs w:val="32"/>
          <w:highlight w:val="yellow"/>
          <w:lang w:eastAsia="ar-SA"/>
        </w:rPr>
      </w:pPr>
    </w:p>
    <w:p w:rsidR="003877A8" w:rsidRPr="0074474F" w:rsidRDefault="009D1008" w:rsidP="00685668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>В 201</w:t>
      </w:r>
      <w:r w:rsidR="0074474F"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>8</w:t>
      </w:r>
      <w:r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</w:t>
      </w:r>
      <w:r w:rsidR="003877A8"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введено </w:t>
      </w:r>
      <w:r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>в эксплуатацию</w:t>
      </w:r>
      <w:r w:rsidR="003877A8"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74474F"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>268,4</w:t>
      </w:r>
      <w:r w:rsidR="00FE4C19"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тыс.</w:t>
      </w:r>
      <w:r w:rsidR="003877A8"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кв. м. жилья, в том числе, многоквартирное жилье –</w:t>
      </w:r>
    </w:p>
    <w:p w:rsidR="009D1008" w:rsidRPr="0074474F" w:rsidRDefault="0074474F" w:rsidP="00685668">
      <w:pPr>
        <w:tabs>
          <w:tab w:val="left" w:pos="15025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>247,8</w:t>
      </w:r>
      <w:r w:rsidR="003877A8"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тыс. кв. м., а также домовладения, введенные в эксплуатацию индивидуальными застройщиками – </w:t>
      </w:r>
      <w:r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>20,6</w:t>
      </w:r>
      <w:r w:rsidR="003877A8"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тыс. кв. м.</w:t>
      </w:r>
      <w:r w:rsidR="009D1008"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Активно развивающимися площадками строительства многоквартирного жилья являются: 16 микрорайон, 15 микрорайон, район питомника, район 16-а. </w:t>
      </w:r>
    </w:p>
    <w:p w:rsidR="00685668" w:rsidRPr="00710E9A" w:rsidRDefault="00685668" w:rsidP="00685668">
      <w:pPr>
        <w:tabs>
          <w:tab w:val="left" w:pos="15025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2F2E3A" w:rsidRPr="0074474F" w:rsidRDefault="002F2E3A" w:rsidP="002F2E3A">
      <w:pPr>
        <w:spacing w:after="0" w:line="240" w:lineRule="auto"/>
        <w:ind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74474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 последние годы Новороссийск становится всё более популярным местом отдыха наших соотечественников.  Наряду с высоким рекреационным потенциалом территории этому способствует заметное улучшение качества предоставляемых услуг туристам и отдыхающим: модернизация номерного фонда, развитие пляжной инфраструктуры с учетом её доступности для маломобильных граждан, расширение спектра дополнительных услуг (наличие бассейнов, кафе, саун, бильярдных, оздоровительных программ и т.д.). На протяжении последних лет фиксируется рост числа организованных туристов. </w:t>
      </w:r>
    </w:p>
    <w:p w:rsidR="000021A8" w:rsidRDefault="000021A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685668" w:rsidRDefault="00685668" w:rsidP="001962BF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</w:p>
    <w:p w:rsidR="00685668" w:rsidRDefault="00685668" w:rsidP="001962BF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</w:p>
    <w:p w:rsidR="00685668" w:rsidRDefault="00685668" w:rsidP="001962BF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</w:p>
    <w:p w:rsidR="006D254E" w:rsidRDefault="006D254E" w:rsidP="001962BF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</w:p>
    <w:p w:rsidR="0074474F" w:rsidRDefault="0074474F" w:rsidP="001962BF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</w:p>
    <w:p w:rsidR="0074474F" w:rsidRDefault="0074474F" w:rsidP="001962BF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</w:p>
    <w:p w:rsidR="009D1008" w:rsidRPr="009B4597" w:rsidRDefault="009D1008" w:rsidP="001962BF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lastRenderedPageBreak/>
        <w:t>Географические особенности и климатические условия</w:t>
      </w:r>
    </w:p>
    <w:p w:rsidR="009D1008" w:rsidRPr="009D1008" w:rsidRDefault="009D1008" w:rsidP="009D1008">
      <w:pPr>
        <w:spacing w:after="0" w:line="240" w:lineRule="auto"/>
        <w:ind w:right="251" w:firstLine="708"/>
        <w:jc w:val="both"/>
        <w:rPr>
          <w:rFonts w:ascii="Times New Roman" w:eastAsia="Constantia" w:hAnsi="Times New Roman" w:cs="Times New Roman"/>
          <w:b/>
          <w:bCs/>
          <w:sz w:val="28"/>
          <w:szCs w:val="28"/>
          <w:lang w:eastAsia="ar-SA"/>
        </w:rPr>
      </w:pPr>
    </w:p>
    <w:p w:rsidR="009D1008" w:rsidRPr="006D254E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Город-герой Новороссийск – муниципальное образование, территориально расположенное на юго-западе Краснодарского края, является субъектом местного самоуправления краевого подчинения. Город имеет общие административные границы с Крымским, Анапским и Геленджикским районами, находящимися от него на севере, западе и востоке соответственно. На юге расположена Цемесская (Новороссийская) бухта. </w:t>
      </w:r>
    </w:p>
    <w:p w:rsidR="00EA46E3" w:rsidRPr="006D254E" w:rsidRDefault="009D1008" w:rsidP="00734BCC">
      <w:pPr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ab/>
        <w:t>Природа искусно вписала в Черноморское побережье Кавказа просторную и глубокую бухту, получившую название Цемесская. Здесь, на берегах незамерзающей Цемесской бухты, окруженной высокими горами, расположен город Новороссийск.</w:t>
      </w:r>
      <w:r w:rsidR="002F0629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В юго-западной части город окаймляют горы Навагирского хребта, тянущегося от Анапы. Самая высокая точка Навагирского хребта на территории Новороссийска — гора Колдун (447 м). С северной стороны город прижимает к морю Маркотхский горный хребет, который тянется на юго-восток до Геленджика</w:t>
      </w:r>
      <w:r w:rsidR="002A10C8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</w:t>
      </w:r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Самая высокая точка Маркотхского хребта на территории Новороссийска — гора Сахарная голова (558 м). Горы защищают город от холодных воздушных масс, идущих с континента. Через </w:t>
      </w:r>
      <w:r w:rsidR="002A10C8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индустриальную часть города </w:t>
      </w:r>
      <w:r w:rsidR="00A64894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протекает узкая и неглубокая река Цемес. В юго-восточной части города находится озеро Солёное, которое в народе называют лиманом. Оно примечательно тем, что от моря его отделяет узкая полоса Суджукской косы. </w:t>
      </w:r>
      <w:r w:rsidR="00EA46E3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В 14 км от Новороссийска находится самое большое пресноводное озеро Краснодарского края Абрау.</w:t>
      </w:r>
    </w:p>
    <w:p w:rsidR="00EA46E3" w:rsidRPr="006D254E" w:rsidRDefault="009D1008" w:rsidP="00734BCC">
      <w:pPr>
        <w:spacing w:after="0" w:line="240" w:lineRule="auto"/>
        <w:ind w:right="-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По классификации климатических поясов Новороссийск относится к морскому климату умеренных широт с теплым климатом и умеренно мягкой зимой. Средняя температура воздуха зимой +2 +5</w:t>
      </w:r>
      <w:r w:rsidR="00EA46E3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°C</w:t>
      </w: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. Однако, может наступить резкое похолодание: абсолютный минимум температуры зимой может достигать –24</w:t>
      </w:r>
      <w:r w:rsidR="00EA46E3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°C</w:t>
      </w: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. Средняя температура летом +21+24</w:t>
      </w:r>
      <w:r w:rsidR="00EA46E3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°C</w:t>
      </w: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. Абсолютный максимум +41</w:t>
      </w:r>
      <w:r w:rsidR="00EA46E3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°C</w:t>
      </w: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.</w:t>
      </w:r>
    </w:p>
    <w:p w:rsidR="002A10C8" w:rsidRPr="006D254E" w:rsidRDefault="002A10C8" w:rsidP="00734BCC">
      <w:pPr>
        <w:spacing w:after="0" w:line="240" w:lineRule="auto"/>
        <w:ind w:right="-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Средняя температура морской воды колеблется в Новороссийской бухте зимой от +7 °C до +12 °C, летом — от +20 °C до +25 °C</w:t>
      </w:r>
    </w:p>
    <w:p w:rsidR="009D1008" w:rsidRPr="006D254E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Климатической особенностью Новороссийской бухты является частая повторяемость сильных северо-восточных (норд-ост или «бора») и южных («моряк») ветров. Порой скорость ветров этих направлений может достигать 35 м/с, а при порывах может доходить до 80 м/с. Бора 1997 года по своей жестокости имела уникальный характер, скорость ветра достигала 45-52 м/с.</w:t>
      </w:r>
    </w:p>
    <w:p w:rsidR="009D1008" w:rsidRPr="006D254E" w:rsidRDefault="009D1008" w:rsidP="00734BCC">
      <w:pPr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lastRenderedPageBreak/>
        <w:tab/>
        <w:t>Среди минеральных природных ресурсов лидирующее место занимает редчайшего качества мергель. В Новороссийском районе имеются 5 карьеров по добыче цементного сырья мергеля, 3 карьера по добыче строительного камня, 5 карьеров тонкоплиточного облицовочного песчаника и один карьер по добыче песчано-гравийной смеси.</w:t>
      </w:r>
    </w:p>
    <w:p w:rsidR="009D1008" w:rsidRPr="006D254E" w:rsidRDefault="009D1008" w:rsidP="00734BCC">
      <w:pPr>
        <w:spacing w:after="0" w:line="240" w:lineRule="auto"/>
        <w:ind w:right="-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Большую часть территории муниципального образования город Новороссийск занимают земли государственного лесного фонда площадь более 69 000 га, (80 % от общей территории). Согласно сложившимся естественно-историческим и экономическим условиям района, все леса Новороссийского лесничества отнесены к лесам первой группы. Особо ценные леса представлены можжевельниками. Общая их площадь на территории Новороссийского лесничества составляет около 1100га. Можжевельники относятся к реликтовым растениям - эндемикам и представлены тремя видами (красный, высокий и вонючий) и особо ценятся в связи с высокими фитонцидными свойствами. </w:t>
      </w:r>
    </w:p>
    <w:p w:rsidR="009D1008" w:rsidRPr="006D254E" w:rsidRDefault="009D1008" w:rsidP="00734BCC">
      <w:pPr>
        <w:spacing w:after="0" w:line="240" w:lineRule="auto"/>
        <w:ind w:right="-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На территории муниципального образования город Новороссийск расположены 5 особо охраняемых лесных зон: «Цемесская роща», «Пионерская роща», «Можжевеловые насаждения», «Утришский заказник (заповедник)» и «Абраусский заказник». Все они внесены в краевой реестр особо охраняемых территорий.</w:t>
      </w:r>
    </w:p>
    <w:p w:rsidR="009D1008" w:rsidRPr="006D254E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>В лесах Новороссийского района встречаются представители различных видов животного мира – такие как олень, кабан,</w:t>
      </w:r>
      <w:r w:rsidR="002F0629"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косуля,</w:t>
      </w:r>
      <w:r w:rsidRPr="006D254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заяц-русак, фазан, пушной зверь – лисица, куница, белка, барсук, и т.д.</w:t>
      </w:r>
    </w:p>
    <w:p w:rsidR="009D1008" w:rsidRPr="00013AA0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13AA0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Земли сельскохозяйственного назначения занимают площадь более 12700 га (15 % от общей территории), из них сельскохозяйственных угодий - 9040га. </w:t>
      </w:r>
    </w:p>
    <w:p w:rsidR="009D1008" w:rsidRPr="00013AA0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13AA0">
        <w:rPr>
          <w:rFonts w:ascii="Times New Roman" w:eastAsia="Constantia" w:hAnsi="Times New Roman" w:cs="Times New Roman"/>
          <w:sz w:val="32"/>
          <w:szCs w:val="32"/>
          <w:lang w:eastAsia="ar-SA"/>
        </w:rPr>
        <w:t>Земли водного фонда в границах муниципального образования занимают площадь более 450 га, на которых расположены 22 водохранилища и 4 озера, имеется 10 малых рек.</w:t>
      </w:r>
    </w:p>
    <w:p w:rsidR="009D1008" w:rsidRPr="00013AA0" w:rsidRDefault="009D1008" w:rsidP="00734BCC">
      <w:pPr>
        <w:tabs>
          <w:tab w:val="left" w:pos="8280"/>
        </w:tabs>
        <w:spacing w:after="0" w:line="240" w:lineRule="auto"/>
        <w:ind w:right="-1" w:firstLine="90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13AA0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Рекреационная зона города Новороссийска представлена шестью пляжами. Два из них расположены в черте города – городской пляж, пляж «Коса», один – в урочище «Широкая балка» и три – в пригороде: урочище «Сухая Щель», п. Южная Озерейка, с. Дюрсо. Центром Госсанэпиднадзора ежегодно ведется контроль их состояния по микробиологическим и санитарно-химическим показателям. </w:t>
      </w:r>
    </w:p>
    <w:p w:rsidR="008223EC" w:rsidRDefault="008223EC" w:rsidP="009D1008">
      <w:pPr>
        <w:tabs>
          <w:tab w:val="left" w:pos="8280"/>
        </w:tabs>
        <w:spacing w:after="0" w:line="240" w:lineRule="auto"/>
        <w:ind w:right="251" w:firstLine="90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8223EC" w:rsidRDefault="008223EC" w:rsidP="009D1008">
      <w:pPr>
        <w:tabs>
          <w:tab w:val="left" w:pos="8280"/>
        </w:tabs>
        <w:spacing w:after="0" w:line="240" w:lineRule="auto"/>
        <w:ind w:right="251" w:firstLine="90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8223EC" w:rsidRPr="009D1008" w:rsidRDefault="008223EC" w:rsidP="009D1008">
      <w:pPr>
        <w:tabs>
          <w:tab w:val="left" w:pos="8280"/>
        </w:tabs>
        <w:spacing w:after="0" w:line="240" w:lineRule="auto"/>
        <w:ind w:right="251" w:firstLine="90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Default="009D1008" w:rsidP="009D1008">
      <w:pPr>
        <w:spacing w:before="40" w:after="0" w:line="240" w:lineRule="auto"/>
        <w:ind w:right="251" w:firstLine="357"/>
        <w:jc w:val="both"/>
        <w:rPr>
          <w:rFonts w:ascii="Times New Roman" w:eastAsia="Constantia" w:hAnsi="Times New Roman" w:cs="Times New Roman"/>
          <w:b/>
          <w:bCs/>
          <w:sz w:val="24"/>
          <w:szCs w:val="24"/>
          <w:u w:val="single"/>
          <w:lang w:eastAsia="ar-SA"/>
        </w:rPr>
      </w:pPr>
    </w:p>
    <w:p w:rsidR="009D1008" w:rsidRPr="00F43A6D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val="en-US" w:eastAsia="ar-SA"/>
        </w:rPr>
        <w:lastRenderedPageBreak/>
        <w:t>V</w:t>
      </w:r>
      <w:r w:rsidRPr="00F43A6D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. АДМИНИСТРАТИВНО - ТЕРРИТОРИАЛЬНОЕ УСТРОЙСТВО </w:t>
      </w:r>
    </w:p>
    <w:p w:rsidR="009D1008" w:rsidRPr="00F43A6D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МУНИЦИПАЛЬНОГО ОБРАЗОВАНИЯ ГОРОД НОВОРОССИЙСК</w:t>
      </w: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F43A6D" w:rsidRDefault="009D1008" w:rsidP="009D1008">
      <w:pPr>
        <w:spacing w:after="0"/>
        <w:ind w:right="25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Расстояние до краевого центра (города Краснодара) – 136 км.</w:t>
      </w:r>
    </w:p>
    <w:p w:rsidR="009D1008" w:rsidRPr="00F43A6D" w:rsidRDefault="009D1008" w:rsidP="009D1008">
      <w:pPr>
        <w:spacing w:after="0"/>
        <w:ind w:right="25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Земли города Новороссийска с прилегающими сельскими поселениями составляют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83 494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га.</w:t>
      </w:r>
    </w:p>
    <w:p w:rsidR="009D1008" w:rsidRPr="00F43A6D" w:rsidRDefault="009D1008" w:rsidP="009D1008">
      <w:pPr>
        <w:spacing w:after="0"/>
        <w:ind w:right="25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3B5842"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  <w:t xml:space="preserve">  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Проживает в Новороссийске </w:t>
      </w:r>
      <w:r w:rsidR="00F43A6D"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338,3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тыс. человек. </w:t>
      </w:r>
    </w:p>
    <w:p w:rsidR="009D1008" w:rsidRPr="003B5842" w:rsidRDefault="009D1008" w:rsidP="009D1008">
      <w:pPr>
        <w:spacing w:after="0"/>
        <w:ind w:right="251" w:firstLine="708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9D1008" w:rsidRPr="00F43A6D" w:rsidRDefault="009D1008" w:rsidP="0086344F">
      <w:pPr>
        <w:spacing w:after="0"/>
        <w:ind w:left="284" w:right="25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Город разделен на 5 внутригородских районов: Центральный, Южный, Восточный, Приморский, Новороссийский.</w:t>
      </w:r>
    </w:p>
    <w:p w:rsidR="0086344F" w:rsidRPr="003B5842" w:rsidRDefault="0086344F" w:rsidP="0086344F">
      <w:pPr>
        <w:spacing w:after="0"/>
        <w:ind w:left="284" w:right="251" w:firstLine="709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120CD2" w:rsidRPr="00F43A6D" w:rsidRDefault="00120CD2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Центральный внутригородской район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площадь территории составляет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1 159,5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га, численность постоянного населения </w:t>
      </w:r>
      <w:r w:rsidR="00F43A6D"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82,5</w:t>
      </w:r>
      <w:r w:rsidR="00FC53F6"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тыс.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человек.</w:t>
      </w:r>
    </w:p>
    <w:p w:rsidR="0086344F" w:rsidRPr="003B5842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120CD2" w:rsidRPr="00F43A6D" w:rsidRDefault="00120CD2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Южный внутригородской район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площадь территории составляет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1 078,7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га, численность постоянного населения </w:t>
      </w:r>
      <w:r w:rsidR="00F43A6D"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66,8</w:t>
      </w:r>
      <w:r w:rsidR="00FC53F6"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тыс.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человек.</w:t>
      </w:r>
    </w:p>
    <w:p w:rsidR="0086344F" w:rsidRPr="003B5842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F43A6D" w:rsidRDefault="009D1008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Восточный внутригородской район</w:t>
      </w:r>
      <w:r w:rsidR="00120CD2"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: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площадь территории составляет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2 500,6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</w:t>
      </w:r>
      <w:r w:rsidR="00120CD2"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, ч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исленность постоянного населения </w:t>
      </w:r>
      <w:r w:rsidR="000E2C33"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41,4</w:t>
      </w:r>
      <w:r w:rsidR="00FC53F6"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тыс.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человек.</w:t>
      </w:r>
    </w:p>
    <w:p w:rsidR="0086344F" w:rsidRPr="003B5842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20CD2" w:rsidRPr="00F43A6D" w:rsidRDefault="00120CD2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Приморский внутригородской район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площадь территории составляет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3 371,8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га, численность постоянного населения </w:t>
      </w:r>
      <w:r w:rsidR="00F43A6D"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84,5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тыс. 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человек.</w:t>
      </w:r>
    </w:p>
    <w:p w:rsidR="0086344F" w:rsidRPr="003B5842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F43A6D" w:rsidRDefault="009D1008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Новороссийский </w:t>
      </w:r>
      <w:r w:rsidR="0086344F" w:rsidRPr="00F43A6D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внутригородской </w:t>
      </w:r>
      <w:r w:rsidRPr="00F43A6D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район</w:t>
      </w:r>
      <w:r w:rsidR="00120CD2"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площадь территории составляет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75 383,4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</w:t>
      </w:r>
      <w:r w:rsidR="00120CD2"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, ч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исленность постоянного населения </w:t>
      </w:r>
      <w:r w:rsidR="00F43A6D"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66,8</w:t>
      </w:r>
      <w:r w:rsidR="00E927C7"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тыс.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F43A6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человек.</w:t>
      </w:r>
    </w:p>
    <w:p w:rsidR="0086344F" w:rsidRPr="003B5842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9D1008" w:rsidRPr="00F43A6D" w:rsidRDefault="009D1008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В административную черту Новороссийского внутригородского района входят семь округов, насчитывающих 22 населенных пункта, в том числе:</w:t>
      </w:r>
    </w:p>
    <w:p w:rsidR="009D1008" w:rsidRPr="00F43A6D" w:rsidRDefault="009D1008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- сельский округ Абрау-Дюрсо (с. Абрау-Дюрсо, с. Большие Хутора, х. Дюрсо, п. Лесничество Абрау – Дюрсо, х. Камчатка) </w:t>
      </w:r>
    </w:p>
    <w:p w:rsidR="009D1008" w:rsidRPr="00F43A6D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- Верхнебаканский сельский округ (п. Верхнебаканский, х. Горный) </w:t>
      </w:r>
    </w:p>
    <w:p w:rsidR="009D1008" w:rsidRPr="00F43A6D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- Гайдукский сельский округ (с. Гайдук</w:t>
      </w:r>
      <w:r w:rsidR="00613D9C"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, с Владимировка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) </w:t>
      </w:r>
    </w:p>
    <w:p w:rsidR="009D1008" w:rsidRPr="00F43A6D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- Мысхакский сельский округ (с. Мысхако, с. Федотовка, с. Широкая балка)</w:t>
      </w:r>
    </w:p>
    <w:p w:rsidR="009D1008" w:rsidRPr="00F43A6D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- Натухаевский сельский округ (ст. Натухаевская,</w:t>
      </w:r>
      <w:r w:rsidR="00CB6AC7"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х. Ленинский путь, </w:t>
      </w:r>
      <w:r w:rsidR="00CB6AC7"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х. Семигор</w:t>
      </w:r>
      <w:r w:rsidR="00132E5A"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ский</w:t>
      </w:r>
      <w:r w:rsidR="00613D9C"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, х. Победа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)</w:t>
      </w:r>
    </w:p>
    <w:p w:rsidR="009D1008" w:rsidRPr="00F43A6D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- Раевский сельский округ (ст. Раевская, х. </w:t>
      </w:r>
      <w:r w:rsidR="00613D9C"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>Убых</w:t>
      </w: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) </w:t>
      </w:r>
    </w:p>
    <w:p w:rsidR="007A67DE" w:rsidRPr="00F43A6D" w:rsidRDefault="007A67DE" w:rsidP="007A67DE">
      <w:pPr>
        <w:spacing w:after="0" w:line="360" w:lineRule="auto"/>
        <w:ind w:left="284" w:hanging="142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43A6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          - Глебовский сельский округ (с. Васильевка, с. Глебовское, с. Южная Озереевка, с. Северная Озереевка) </w:t>
      </w:r>
    </w:p>
    <w:p w:rsidR="009D1008" w:rsidRPr="003B5842" w:rsidRDefault="009D1008" w:rsidP="009D1008">
      <w:pPr>
        <w:spacing w:after="0"/>
        <w:ind w:left="284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3D1E8A" w:rsidRDefault="003D1E8A" w:rsidP="009D1008">
      <w:pPr>
        <w:spacing w:after="0"/>
        <w:ind w:left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3D1E8A" w:rsidRDefault="003D1E8A" w:rsidP="009D1008">
      <w:pPr>
        <w:spacing w:after="0"/>
        <w:ind w:left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3D1E8A" w:rsidRPr="009D1008" w:rsidRDefault="003D1E8A" w:rsidP="009D1008">
      <w:pPr>
        <w:spacing w:after="0"/>
        <w:ind w:left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  <w:sectPr w:rsidR="003D1E8A" w:rsidRPr="009D1008" w:rsidSect="00734BCC">
          <w:headerReference w:type="default" r:id="rId32"/>
          <w:footerReference w:type="default" r:id="rId33"/>
          <w:pgSz w:w="16837" w:h="11905" w:orient="landscape" w:code="9"/>
          <w:pgMar w:top="851" w:right="961" w:bottom="709" w:left="851" w:header="0" w:footer="425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titlePg/>
          <w:docGrid w:linePitch="360"/>
        </w:sectPr>
      </w:pPr>
    </w:p>
    <w:p w:rsidR="003D1E8A" w:rsidRDefault="003D1E8A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0000"/>
          <w:sz w:val="32"/>
          <w:szCs w:val="32"/>
          <w:lang w:eastAsia="ar-SA"/>
        </w:rPr>
      </w:pPr>
    </w:p>
    <w:p w:rsidR="009D1008" w:rsidRPr="00E87A9A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87A9A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VI</w:t>
      </w:r>
      <w:r w:rsidRPr="00E87A9A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 СВЕДЕНИЯ ОБ ОРГАНАХ МЕСТНОГО САМОУПРАВЛЕНИЯ</w:t>
      </w:r>
    </w:p>
    <w:p w:rsidR="009D1008" w:rsidRPr="00E87A9A" w:rsidRDefault="009D1008" w:rsidP="009D1008">
      <w:pPr>
        <w:tabs>
          <w:tab w:val="left" w:pos="72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lang w:eastAsia="ar-SA"/>
        </w:rPr>
      </w:pPr>
    </w:p>
    <w:p w:rsidR="009D1008" w:rsidRPr="00E87A9A" w:rsidRDefault="009D1008" w:rsidP="009D1008">
      <w:pPr>
        <w:widowControl w:val="0"/>
        <w:tabs>
          <w:tab w:val="left" w:pos="705"/>
          <w:tab w:val="left" w:pos="8280"/>
        </w:tabs>
        <w:suppressAutoHyphens/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aps/>
          <w:sz w:val="32"/>
          <w:szCs w:val="32"/>
          <w:lang w:eastAsia="ar-SA"/>
        </w:rPr>
      </w:pPr>
      <w:r w:rsidRPr="00E87A9A">
        <w:rPr>
          <w:rFonts w:ascii="Times New Roman" w:eastAsia="Constantia" w:hAnsi="Times New Roman" w:cs="Times New Roman"/>
          <w:b/>
          <w:bCs/>
          <w:caps/>
          <w:sz w:val="32"/>
          <w:szCs w:val="32"/>
          <w:lang w:eastAsia="ar-SA"/>
        </w:rPr>
        <w:t>Администрация муниципального образования</w:t>
      </w:r>
    </w:p>
    <w:p w:rsidR="009D1008" w:rsidRPr="00E87A9A" w:rsidRDefault="009D1008" w:rsidP="009D1008">
      <w:pPr>
        <w:widowControl w:val="0"/>
        <w:tabs>
          <w:tab w:val="left" w:pos="705"/>
          <w:tab w:val="left" w:pos="8280"/>
        </w:tabs>
        <w:suppressAutoHyphens/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33152F" w:rsidRPr="00E87A9A" w:rsidRDefault="0033152F" w:rsidP="009D1008">
      <w:pPr>
        <w:widowControl w:val="0"/>
        <w:tabs>
          <w:tab w:val="left" w:pos="705"/>
          <w:tab w:val="left" w:pos="8280"/>
        </w:tabs>
        <w:suppressAutoHyphens/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87A9A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="009D1008" w:rsidRPr="00E87A9A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Глава муниципального образования</w:t>
      </w:r>
    </w:p>
    <w:p w:rsidR="0033152F" w:rsidRPr="00E87A9A" w:rsidRDefault="0033152F" w:rsidP="00A06B9E">
      <w:pPr>
        <w:widowControl w:val="0"/>
        <w:suppressAutoHyphens/>
        <w:spacing w:after="0" w:line="240" w:lineRule="auto"/>
        <w:ind w:left="360"/>
        <w:jc w:val="right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33152F" w:rsidRPr="00E87A9A" w:rsidRDefault="007E1929" w:rsidP="0033152F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E87A9A">
        <w:rPr>
          <w:rFonts w:ascii="Times New Roman" w:eastAsia="Constantia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6671945</wp:posOffset>
            </wp:positionH>
            <wp:positionV relativeFrom="paragraph">
              <wp:posOffset>98425</wp:posOffset>
            </wp:positionV>
            <wp:extent cx="2785745" cy="3289300"/>
            <wp:effectExtent l="0" t="0" r="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328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6B9E"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>Дяченко Игорь Алексеевич</w:t>
      </w:r>
      <w:r w:rsidR="009D1008"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родился </w:t>
      </w:r>
      <w:r w:rsidR="00A06B9E"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>30 сентября</w:t>
      </w:r>
      <w:r w:rsidR="009D1008"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19</w:t>
      </w:r>
      <w:r w:rsidR="00A06B9E"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>66</w:t>
      </w:r>
      <w:r w:rsidR="009D1008"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года в </w:t>
      </w:r>
      <w:r w:rsidR="00A06B9E"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>с. Первомайское Жовтневого района, Николаевской области</w:t>
      </w:r>
      <w:r w:rsidR="009D1008"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. </w:t>
      </w:r>
    </w:p>
    <w:p w:rsidR="00A06B9E" w:rsidRPr="00E87A9A" w:rsidRDefault="00661865" w:rsidP="0033152F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>В 1985 году окончил Ростовское-на-Дону морское училище, в</w:t>
      </w:r>
      <w:r w:rsidR="00A06B9E"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1990 году </w:t>
      </w:r>
      <w:r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>-</w:t>
      </w:r>
      <w:r w:rsidR="00A06B9E"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Новороссийское высшее инженерное морское училище. Квалификация –инженер-судомеханик; специальность – эксплуатация судовых силовых установок.</w:t>
      </w:r>
    </w:p>
    <w:p w:rsidR="00A06B9E" w:rsidRPr="00E87A9A" w:rsidRDefault="00A06B9E" w:rsidP="0033152F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В 2008 году окончил ФГОУ ВПО «Северо–Кавказская академия государственной службы». Квалификация – менеджер; специальность – государственное и муниципальное управление. </w:t>
      </w:r>
    </w:p>
    <w:p w:rsidR="001D120F" w:rsidRPr="00E87A9A" w:rsidRDefault="001D120F" w:rsidP="0033152F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>В 200</w:t>
      </w:r>
      <w:r w:rsidR="00A06B9E"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>9</w:t>
      </w:r>
      <w:r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году защитил кандидатскую диссертацию, кандидат </w:t>
      </w:r>
      <w:r w:rsidR="00A06B9E"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>политических</w:t>
      </w:r>
      <w:r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наук.</w:t>
      </w:r>
    </w:p>
    <w:p w:rsidR="00516862" w:rsidRPr="00E87A9A" w:rsidRDefault="00516862" w:rsidP="0033152F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>В период с 1985 по 1994 годы работал мотористом и механиком на судах дальнего плавания Новороссийского морского пароходства.</w:t>
      </w:r>
    </w:p>
    <w:p w:rsidR="00B84D42" w:rsidRPr="00E87A9A" w:rsidRDefault="00516862" w:rsidP="0033152F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>С 2006 года работал в органах местного самоуправления</w:t>
      </w:r>
      <w:r w:rsidR="007E1929"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>,</w:t>
      </w:r>
      <w:r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r w:rsidR="00B84D42"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>возглавлял ряд структурных подразделений администрации муниципального образования город Новороссийск.</w:t>
      </w:r>
    </w:p>
    <w:p w:rsidR="00516862" w:rsidRPr="00E87A9A" w:rsidRDefault="00D34625" w:rsidP="0033152F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>С 2009 по 2016 годы работал заместителем и первым заместителем главы муниципального образования город Новороссийск.</w:t>
      </w:r>
    </w:p>
    <w:p w:rsidR="001D120F" w:rsidRPr="00E87A9A" w:rsidRDefault="00D34625" w:rsidP="00D34625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lastRenderedPageBreak/>
        <w:t xml:space="preserve">В декабре 2016 года </w:t>
      </w:r>
      <w:r w:rsidR="004C5619"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из числа кандидатов, представленных конкурсной комиссией по результатам конкурса, Дяченко Игорь Алексеевич избран городской Думой главой муниципального образования город Новороссийск. </w:t>
      </w:r>
      <w:r w:rsidR="007E1929"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>Официально вступил в должность 27 декабря 2016 года.</w:t>
      </w:r>
    </w:p>
    <w:p w:rsidR="007E1929" w:rsidRPr="00E87A9A" w:rsidRDefault="007E1929" w:rsidP="00D34625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За активное участие в подготовке и проведении особо значимого мероприятия – выборов Президента Российской Федерации награжден медалью «За выдающийся вклад в развитие Кубани» </w:t>
      </w:r>
      <w:r w:rsidRPr="00E87A9A">
        <w:rPr>
          <w:rFonts w:ascii="Times New Roman" w:eastAsia="Constantia" w:hAnsi="Times New Roman" w:cs="Times New Roman"/>
          <w:sz w:val="32"/>
          <w:szCs w:val="32"/>
          <w:lang w:val="en-US" w:eastAsia="ru-RU"/>
        </w:rPr>
        <w:t>I</w:t>
      </w:r>
      <w:r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степени.</w:t>
      </w:r>
    </w:p>
    <w:p w:rsidR="007E1929" w:rsidRPr="00E87A9A" w:rsidRDefault="007E1929" w:rsidP="00D34625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E87A9A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Приказом Министерства РФ по делам гражданской обороны, чрезвычайным ситуациям и ликвидации последствий стихийных бедствий награжден памятной медалью МЧС России «Маршал Василий Чуйков». </w:t>
      </w:r>
    </w:p>
    <w:p w:rsidR="0033152F" w:rsidRPr="003B5842" w:rsidRDefault="0033152F" w:rsidP="0033152F">
      <w:pPr>
        <w:spacing w:after="0"/>
        <w:ind w:left="360" w:firstLine="774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ru-RU"/>
        </w:rPr>
      </w:pPr>
    </w:p>
    <w:p w:rsidR="00DE225E" w:rsidRPr="003B5842" w:rsidRDefault="00DE225E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0E00" w:rsidRPr="003B5842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94CE1" w:rsidRDefault="00F94CE1" w:rsidP="00F97DC2">
      <w:pPr>
        <w:tabs>
          <w:tab w:val="left" w:pos="8280"/>
        </w:tabs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DB15CA" w:rsidRDefault="00DB15CA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323C2B" w:rsidRPr="00342C44" w:rsidRDefault="009D1008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342C4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lastRenderedPageBreak/>
        <w:t xml:space="preserve">Сведения о численности кадров </w:t>
      </w:r>
    </w:p>
    <w:p w:rsidR="009D1008" w:rsidRPr="00342C44" w:rsidRDefault="009D1008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342C4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администрации муниципального образования город Новороссийск</w:t>
      </w:r>
    </w:p>
    <w:tbl>
      <w:tblPr>
        <w:tblW w:w="13554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9301"/>
        <w:gridCol w:w="1843"/>
        <w:gridCol w:w="2410"/>
      </w:tblGrid>
      <w:tr w:rsidR="003B5842" w:rsidRPr="00342C44" w:rsidTr="00EB7B19">
        <w:trPr>
          <w:cantSplit/>
          <w:trHeight w:val="635"/>
        </w:trPr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342C44" w:rsidRDefault="00A86D28" w:rsidP="00A86D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</w:t>
            </w:r>
            <w:r w:rsidR="009D1008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оказатели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342C44" w:rsidRDefault="00A86D28" w:rsidP="00A86D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9D1008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FCE5B6"/>
            <w:vAlign w:val="center"/>
          </w:tcPr>
          <w:p w:rsidR="009D1008" w:rsidRPr="00342C44" w:rsidRDefault="00A86D28" w:rsidP="00A86D28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9D1008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</w:t>
            </w:r>
          </w:p>
        </w:tc>
      </w:tr>
      <w:tr w:rsidR="003B5842" w:rsidRPr="00342C44" w:rsidTr="00734BCC"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23C2B" w:rsidRPr="00342C44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Работников администрации </w:t>
            </w:r>
            <w:r w:rsidR="00323C2B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–</w:t>
            </w: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всего</w:t>
            </w:r>
            <w:r w:rsidR="00323C2B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</w:p>
          <w:p w:rsidR="009D1008" w:rsidRPr="00342C44" w:rsidRDefault="00323C2B" w:rsidP="00323C2B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числе:</w:t>
            </w:r>
            <w:r w:rsidR="009D1008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342C44" w:rsidRDefault="009D1008" w:rsidP="00BE433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</w:t>
            </w:r>
            <w:r w:rsidR="00BE4339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D1008" w:rsidRPr="00342C44" w:rsidRDefault="00342C44" w:rsidP="007E1929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499</w:t>
            </w:r>
          </w:p>
        </w:tc>
      </w:tr>
      <w:tr w:rsidR="003B5842" w:rsidRPr="00342C44" w:rsidTr="00734BCC">
        <w:trPr>
          <w:trHeight w:val="391"/>
        </w:trPr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342C44" w:rsidRDefault="00323C2B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</w:t>
            </w:r>
            <w:r w:rsidR="009D1008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муниципальных служащих по штатному расписанию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342C44" w:rsidRDefault="009D1008" w:rsidP="00BE4339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</w:t>
            </w:r>
            <w:r w:rsidR="00BE4339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иниц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D1008" w:rsidRPr="00342C44" w:rsidRDefault="00454B0A" w:rsidP="007E1929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  <w:r w:rsidR="00342C44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83</w:t>
            </w:r>
          </w:p>
        </w:tc>
      </w:tr>
      <w:tr w:rsidR="003B5842" w:rsidRPr="00342C44" w:rsidTr="00734BCC">
        <w:trPr>
          <w:trHeight w:val="470"/>
        </w:trPr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342C44" w:rsidRDefault="00323C2B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</w:t>
            </w:r>
            <w:r w:rsidR="007E1929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муниципальных служащих,</w:t>
            </w:r>
            <w:r w:rsidR="009D1008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фактически замещающих должности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342C44" w:rsidRDefault="00BE4339" w:rsidP="00BE4339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D1008" w:rsidRPr="00342C44" w:rsidRDefault="00454B0A" w:rsidP="00F94CE1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  <w:r w:rsidR="00342C44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75</w:t>
            </w:r>
          </w:p>
        </w:tc>
      </w:tr>
      <w:tr w:rsidR="003B5842" w:rsidRPr="00342C44" w:rsidTr="00734BCC"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E4339" w:rsidRPr="00342C44" w:rsidRDefault="00BE4339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Заместителей главы муниципального образования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4339" w:rsidRPr="00342C44" w:rsidRDefault="00BE4339" w:rsidP="00BE433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E4339" w:rsidRPr="00342C44" w:rsidRDefault="00342C44" w:rsidP="00734BCC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</w:t>
            </w:r>
          </w:p>
        </w:tc>
      </w:tr>
      <w:tr w:rsidR="003B5842" w:rsidRPr="00342C44" w:rsidTr="00734BCC"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E4339" w:rsidRPr="00342C44" w:rsidRDefault="00BE4339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Помощников главы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4339" w:rsidRPr="00342C44" w:rsidRDefault="00BE4339" w:rsidP="00BE433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E4339" w:rsidRPr="00342C44" w:rsidRDefault="00270E83" w:rsidP="00734BCC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</w:tr>
      <w:tr w:rsidR="003B5842" w:rsidRPr="00342C44" w:rsidTr="00734BCC"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E4339" w:rsidRPr="00342C44" w:rsidRDefault="00BE4339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 внутригородских районов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4339" w:rsidRPr="00342C44" w:rsidRDefault="00BE4339" w:rsidP="00BE433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E4339" w:rsidRPr="00342C44" w:rsidRDefault="00BE4339" w:rsidP="00734BCC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</w:tr>
      <w:tr w:rsidR="003B5842" w:rsidRPr="00342C44" w:rsidTr="00734BCC"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E4339" w:rsidRPr="00342C44" w:rsidRDefault="00BE4339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Заместителей глав внутригородских районов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4339" w:rsidRPr="00342C44" w:rsidRDefault="00BE4339" w:rsidP="00BE433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E4339" w:rsidRPr="00342C44" w:rsidRDefault="00270E83" w:rsidP="00734BCC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</w:p>
        </w:tc>
      </w:tr>
      <w:tr w:rsidR="003B5842" w:rsidRPr="00342C44" w:rsidTr="00734BCC"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E4339" w:rsidRPr="00342C44" w:rsidRDefault="00BE4339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 администраций сельских округов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4339" w:rsidRPr="00342C44" w:rsidRDefault="00BE4339" w:rsidP="00BE433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E4339" w:rsidRPr="00342C44" w:rsidRDefault="00BE4339" w:rsidP="00734BCC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</w:tr>
      <w:tr w:rsidR="00342C44" w:rsidRPr="00342C44" w:rsidTr="00734BCC">
        <w:trPr>
          <w:trHeight w:val="447"/>
        </w:trPr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4339" w:rsidRPr="00342C44" w:rsidRDefault="00BE4339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Руководителей управлений, начальников отделов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4339" w:rsidRPr="00342C44" w:rsidRDefault="00BE4339" w:rsidP="00BE433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E4339" w:rsidRPr="00342C44" w:rsidRDefault="00F94CE1" w:rsidP="00342C4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  <w:r w:rsidR="00342C44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</w:tr>
      <w:tr w:rsidR="003B5842" w:rsidRPr="00342C44" w:rsidTr="00734BCC">
        <w:trPr>
          <w:trHeight w:val="469"/>
        </w:trPr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342C44" w:rsidRDefault="009D1008" w:rsidP="00323C2B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Главных специалистов, ведущих специалистов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342C44" w:rsidRDefault="009D1008" w:rsidP="00BE4339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</w:t>
            </w:r>
            <w:r w:rsidR="00BE4339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D1008" w:rsidRPr="00342C44" w:rsidRDefault="00342C44" w:rsidP="00F94CE1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293</w:t>
            </w:r>
          </w:p>
        </w:tc>
      </w:tr>
      <w:tr w:rsidR="003B5842" w:rsidRPr="00342C44" w:rsidTr="00734BCC">
        <w:trPr>
          <w:trHeight w:val="463"/>
        </w:trPr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342C44" w:rsidRDefault="00323C2B" w:rsidP="00323C2B">
            <w:pPr>
              <w:tabs>
                <w:tab w:val="left" w:pos="8280"/>
              </w:tabs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</w:t>
            </w:r>
            <w:r w:rsidR="009D1008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руги</w:t>
            </w: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</w:t>
            </w:r>
            <w:r w:rsidR="009D1008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специалист</w:t>
            </w: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342C44" w:rsidRDefault="009D1008" w:rsidP="00BE4339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</w:t>
            </w:r>
            <w:r w:rsidR="00BE4339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D1008" w:rsidRPr="00342C44" w:rsidRDefault="00342C44" w:rsidP="00F94CE1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97</w:t>
            </w:r>
          </w:p>
        </w:tc>
      </w:tr>
      <w:tr w:rsidR="003B5842" w:rsidRPr="00342C44" w:rsidTr="00734BCC"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342C44" w:rsidRDefault="009D1008" w:rsidP="00EB13C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Общие затраты на содержание муниципальных служащих администрации 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342C44" w:rsidRDefault="009D1008" w:rsidP="00BE433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</w:t>
            </w:r>
            <w:r w:rsidR="00BE4339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руб.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D1008" w:rsidRPr="00342C44" w:rsidRDefault="00F94CE1" w:rsidP="00734BCC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215791</w:t>
            </w:r>
          </w:p>
        </w:tc>
      </w:tr>
      <w:tr w:rsidR="003B5842" w:rsidRPr="00342C44" w:rsidTr="00734BCC"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342C44" w:rsidRDefault="009D1008" w:rsidP="00EB13C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Средний размер денежного содержания муниципального служащего администрации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342C44" w:rsidRDefault="009D1008" w:rsidP="00323C2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</w:t>
            </w:r>
            <w:r w:rsidR="00323C2B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</w:t>
            </w:r>
            <w:r w:rsidR="00BE4339"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D1008" w:rsidRPr="00342C44" w:rsidRDefault="00F94CE1" w:rsidP="00734BCC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2C4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43,1</w:t>
            </w:r>
          </w:p>
        </w:tc>
      </w:tr>
    </w:tbl>
    <w:p w:rsidR="00C73DEC" w:rsidRPr="00342C44" w:rsidRDefault="00C73DEC" w:rsidP="009D1008">
      <w:pPr>
        <w:tabs>
          <w:tab w:val="left" w:pos="8280"/>
        </w:tabs>
        <w:spacing w:after="0" w:line="240" w:lineRule="auto"/>
        <w:ind w:left="426" w:hanging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4460F" w:rsidRPr="00F97DC2" w:rsidRDefault="0074460F" w:rsidP="0074460F">
      <w:pPr>
        <w:numPr>
          <w:ilvl w:val="1"/>
          <w:numId w:val="3"/>
        </w:numPr>
        <w:tabs>
          <w:tab w:val="left" w:pos="72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</w:pPr>
      <w:r w:rsidRPr="00F97DC2"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  <w:lastRenderedPageBreak/>
        <w:t>Представительный орган муниципального образования</w:t>
      </w:r>
    </w:p>
    <w:p w:rsidR="0074460F" w:rsidRPr="00F97DC2" w:rsidRDefault="0074460F" w:rsidP="0074460F">
      <w:pPr>
        <w:tabs>
          <w:tab w:val="left" w:pos="72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lang w:eastAsia="ar-SA"/>
        </w:rPr>
      </w:pPr>
    </w:p>
    <w:tbl>
      <w:tblPr>
        <w:tblW w:w="14742" w:type="dxa"/>
        <w:tblInd w:w="108" w:type="dxa"/>
        <w:tblBorders>
          <w:top w:val="thickThinMediumGap" w:sz="24" w:space="0" w:color="auto"/>
          <w:left w:val="thickThinMediumGap" w:sz="24" w:space="0" w:color="auto"/>
          <w:bottom w:val="thickThinMediumGap" w:sz="24" w:space="0" w:color="auto"/>
          <w:right w:val="thickThinMediumGap" w:sz="24" w:space="0" w:color="auto"/>
          <w:insideH w:val="thickThinMediumGap" w:sz="24" w:space="0" w:color="auto"/>
          <w:insideV w:val="thickThinMedium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79"/>
        <w:gridCol w:w="8363"/>
      </w:tblGrid>
      <w:tr w:rsidR="003B5842" w:rsidRPr="00F97DC2" w:rsidTr="0074460F">
        <w:trPr>
          <w:trHeight w:val="1331"/>
        </w:trPr>
        <w:tc>
          <w:tcPr>
            <w:tcW w:w="6379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</w:tcPr>
          <w:p w:rsidR="0074460F" w:rsidRPr="00F97DC2" w:rsidRDefault="0074460F" w:rsidP="0074460F">
            <w:pPr>
              <w:snapToGrid w:val="0"/>
              <w:spacing w:after="0" w:line="240" w:lineRule="auto"/>
              <w:ind w:left="72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74460F" w:rsidRPr="00F97DC2" w:rsidRDefault="0074460F" w:rsidP="0074460F">
            <w:pPr>
              <w:numPr>
                <w:ilvl w:val="0"/>
                <w:numId w:val="12"/>
              </w:numPr>
              <w:snapToGrid w:val="0"/>
              <w:spacing w:after="0" w:line="240" w:lineRule="auto"/>
              <w:ind w:left="64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Наименование представительного </w:t>
            </w:r>
          </w:p>
          <w:p w:rsidR="0074460F" w:rsidRPr="00F97DC2" w:rsidRDefault="0074460F" w:rsidP="0074460F">
            <w:pPr>
              <w:snapToGrid w:val="0"/>
              <w:spacing w:after="0" w:line="240" w:lineRule="auto"/>
              <w:ind w:left="74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органа (по Уставу)</w:t>
            </w:r>
          </w:p>
          <w:p w:rsidR="0074460F" w:rsidRPr="00F97DC2" w:rsidRDefault="0074460F" w:rsidP="0074460F">
            <w:pPr>
              <w:snapToGrid w:val="0"/>
              <w:spacing w:after="0" w:line="240" w:lineRule="auto"/>
              <w:ind w:left="74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8363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Городская Дума муниципального образования город Новороссийск</w:t>
            </w:r>
          </w:p>
        </w:tc>
      </w:tr>
      <w:tr w:rsidR="003B5842" w:rsidRPr="00F97DC2" w:rsidTr="0074460F">
        <w:trPr>
          <w:trHeight w:val="792"/>
        </w:trPr>
        <w:tc>
          <w:tcPr>
            <w:tcW w:w="6379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74460F" w:rsidRPr="00F97DC2" w:rsidRDefault="0074460F" w:rsidP="0074460F">
            <w:pPr>
              <w:numPr>
                <w:ilvl w:val="0"/>
                <w:numId w:val="12"/>
              </w:numPr>
              <w:snapToGrid w:val="0"/>
              <w:spacing w:after="0" w:line="240" w:lineRule="auto"/>
              <w:ind w:left="64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Срок полномочий</w:t>
            </w:r>
          </w:p>
        </w:tc>
        <w:tc>
          <w:tcPr>
            <w:tcW w:w="8363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5 лет</w:t>
            </w:r>
          </w:p>
        </w:tc>
      </w:tr>
      <w:tr w:rsidR="003B5842" w:rsidRPr="00F97DC2" w:rsidTr="0074460F">
        <w:trPr>
          <w:trHeight w:val="862"/>
        </w:trPr>
        <w:tc>
          <w:tcPr>
            <w:tcW w:w="6379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74460F" w:rsidRPr="00F97DC2" w:rsidRDefault="0074460F" w:rsidP="0074460F">
            <w:pPr>
              <w:numPr>
                <w:ilvl w:val="0"/>
                <w:numId w:val="12"/>
              </w:numPr>
              <w:tabs>
                <w:tab w:val="right" w:pos="743"/>
              </w:tabs>
              <w:snapToGrid w:val="0"/>
              <w:spacing w:after="0" w:line="240" w:lineRule="auto"/>
              <w:ind w:left="644" w:right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Установленная численность депутатов</w:t>
            </w:r>
          </w:p>
        </w:tc>
        <w:tc>
          <w:tcPr>
            <w:tcW w:w="8363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32</w:t>
            </w:r>
          </w:p>
        </w:tc>
      </w:tr>
      <w:tr w:rsidR="003B5842" w:rsidRPr="00F97DC2" w:rsidTr="0074460F">
        <w:trPr>
          <w:trHeight w:val="875"/>
        </w:trPr>
        <w:tc>
          <w:tcPr>
            <w:tcW w:w="6379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74460F" w:rsidRPr="00F97DC2" w:rsidRDefault="0074460F" w:rsidP="0074460F">
            <w:pPr>
              <w:numPr>
                <w:ilvl w:val="0"/>
                <w:numId w:val="12"/>
              </w:numPr>
              <w:tabs>
                <w:tab w:val="right" w:pos="743"/>
              </w:tabs>
              <w:snapToGrid w:val="0"/>
              <w:spacing w:after="0" w:line="240" w:lineRule="auto"/>
              <w:ind w:left="644" w:right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Кворум</w:t>
            </w:r>
          </w:p>
        </w:tc>
        <w:tc>
          <w:tcPr>
            <w:tcW w:w="8363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Не менее 50% избранных депутатов</w:t>
            </w:r>
          </w:p>
        </w:tc>
      </w:tr>
      <w:tr w:rsidR="003B5842" w:rsidRPr="00F97DC2" w:rsidTr="0074460F">
        <w:trPr>
          <w:trHeight w:val="1153"/>
        </w:trPr>
        <w:tc>
          <w:tcPr>
            <w:tcW w:w="6379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74460F" w:rsidRPr="00F97DC2" w:rsidRDefault="0074460F" w:rsidP="0074460F">
            <w:pPr>
              <w:numPr>
                <w:ilvl w:val="0"/>
                <w:numId w:val="12"/>
              </w:numPr>
              <w:snapToGrid w:val="0"/>
              <w:spacing w:after="0" w:line="240" w:lineRule="auto"/>
              <w:ind w:left="64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Дата избрания представительного органа в правомочном составе</w:t>
            </w:r>
          </w:p>
        </w:tc>
        <w:tc>
          <w:tcPr>
            <w:tcW w:w="8363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</w:tcPr>
          <w:p w:rsidR="0074460F" w:rsidRPr="00F97DC2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  <w:p w:rsidR="0074460F" w:rsidRPr="00F97DC2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13 сентября 2015 года</w:t>
            </w:r>
          </w:p>
        </w:tc>
      </w:tr>
      <w:tr w:rsidR="003B5842" w:rsidRPr="00F97DC2" w:rsidTr="0074460F">
        <w:trPr>
          <w:trHeight w:val="860"/>
        </w:trPr>
        <w:tc>
          <w:tcPr>
            <w:tcW w:w="6379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74460F" w:rsidRPr="00F97DC2" w:rsidRDefault="0074460F" w:rsidP="0074460F">
            <w:pPr>
              <w:numPr>
                <w:ilvl w:val="0"/>
                <w:numId w:val="12"/>
              </w:numPr>
              <w:snapToGrid w:val="0"/>
              <w:spacing w:after="0" w:line="240" w:lineRule="auto"/>
              <w:ind w:left="64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Избрано депутатов</w:t>
            </w:r>
          </w:p>
        </w:tc>
        <w:tc>
          <w:tcPr>
            <w:tcW w:w="8363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32</w:t>
            </w:r>
          </w:p>
        </w:tc>
      </w:tr>
    </w:tbl>
    <w:p w:rsidR="0074460F" w:rsidRPr="003B5842" w:rsidRDefault="0074460F" w:rsidP="0074460F">
      <w:pPr>
        <w:spacing w:after="0" w:line="240" w:lineRule="auto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74460F" w:rsidRPr="00F97DC2" w:rsidRDefault="0074460F" w:rsidP="0074460F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</w:pPr>
      <w:r w:rsidRPr="00F97DC2"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  <w:t>Руководитель представительного органа</w:t>
      </w:r>
    </w:p>
    <w:p w:rsidR="0049038F" w:rsidRPr="003B5842" w:rsidRDefault="0049038F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F97DC2" w:rsidRDefault="0049038F" w:rsidP="0049038F">
      <w:pPr>
        <w:snapToGrid w:val="0"/>
        <w:spacing w:after="0" w:line="240" w:lineRule="auto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F97D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Шаталов Александр Васильевич </w:t>
      </w:r>
      <w:r w:rsidRPr="00F97DC2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- 02.01.1955 года рождения, депутат</w:t>
      </w:r>
      <w:r w:rsidRPr="00F97D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F97DC2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городской Думы </w:t>
      </w:r>
      <w:r w:rsidRPr="00F97DC2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III</w:t>
      </w:r>
      <w:r w:rsidRPr="00F97DC2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, </w:t>
      </w:r>
      <w:r w:rsidRPr="00F97DC2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IV</w:t>
      </w:r>
      <w:r w:rsidRPr="00F97DC2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 созывов, председатель городской Думы </w:t>
      </w:r>
      <w:r w:rsidRPr="00F97DC2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V</w:t>
      </w:r>
      <w:r w:rsidR="0074460F" w:rsidRPr="00F97DC2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, </w:t>
      </w:r>
      <w:r w:rsidR="0074460F" w:rsidRPr="00F97DC2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VI</w:t>
      </w:r>
      <w:r w:rsidR="0074460F" w:rsidRPr="00F97DC2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 созывов</w:t>
      </w:r>
      <w:r w:rsidRPr="00F97DC2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, член </w:t>
      </w:r>
      <w:r w:rsidR="0074460F" w:rsidRPr="00F97DC2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П</w:t>
      </w:r>
      <w:r w:rsidRPr="00F97DC2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артии «</w:t>
      </w:r>
      <w:r w:rsidR="00C9718D" w:rsidRPr="00F97DC2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ЕДИНАЯ РОССИЯ</w:t>
      </w:r>
      <w:r w:rsidRPr="00F97DC2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»</w:t>
      </w:r>
    </w:p>
    <w:p w:rsidR="00A53EFB" w:rsidRPr="00F97DC2" w:rsidRDefault="00A53EFB" w:rsidP="0049038F">
      <w:pPr>
        <w:snapToGrid w:val="0"/>
        <w:spacing w:after="0" w:line="240" w:lineRule="auto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</w:p>
    <w:p w:rsidR="0074460F" w:rsidRPr="00F97DC2" w:rsidRDefault="0074460F" w:rsidP="0074460F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F97DC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lastRenderedPageBreak/>
        <w:t>Перечень постоянных комитетов, комиссий представительного органа:</w:t>
      </w:r>
    </w:p>
    <w:p w:rsidR="0074460F" w:rsidRPr="003B5842" w:rsidRDefault="0074460F" w:rsidP="0074460F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884" w:type="dxa"/>
        <w:tblInd w:w="10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  <w:gridCol w:w="283"/>
        <w:gridCol w:w="236"/>
        <w:gridCol w:w="4159"/>
      </w:tblGrid>
      <w:tr w:rsidR="003B5842" w:rsidRPr="00F97DC2" w:rsidTr="0074460F">
        <w:trPr>
          <w:trHeight w:val="858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shd w:val="clear" w:color="auto" w:fill="FCE5B6"/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40"/>
                <w:szCs w:val="32"/>
                <w:vertAlign w:val="superscript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комитета комиссии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shd w:val="clear" w:color="auto" w:fill="FCE5B6"/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40"/>
                <w:szCs w:val="32"/>
                <w:vertAlign w:val="superscript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  <w:shd w:val="clear" w:color="auto" w:fill="FCE5B6"/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40"/>
                <w:szCs w:val="32"/>
                <w:vertAlign w:val="superscript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40"/>
                <w:szCs w:val="32"/>
                <w:vertAlign w:val="superscript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Ф.И.О. председателя</w:t>
            </w:r>
          </w:p>
        </w:tc>
      </w:tr>
      <w:tr w:rsidR="003B5842" w:rsidRPr="00F97DC2" w:rsidTr="0001795B">
        <w:trPr>
          <w:trHeight w:val="769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финансово-бюджетной и экономической политике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4460F" w:rsidRPr="00F97DC2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Кондратьев</w:t>
            </w:r>
          </w:p>
          <w:p w:rsidR="0074460F" w:rsidRPr="00F97DC2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Сергей Иванович</w:t>
            </w:r>
          </w:p>
        </w:tc>
      </w:tr>
      <w:tr w:rsidR="003B5842" w:rsidRPr="00F97DC2" w:rsidTr="0001795B">
        <w:trPr>
          <w:trHeight w:val="529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социальной политике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4460F" w:rsidRPr="00F97DC2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Ратенко</w:t>
            </w:r>
          </w:p>
          <w:p w:rsidR="0074460F" w:rsidRPr="00F97DC2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Светлана Евгеньевна</w:t>
            </w:r>
          </w:p>
        </w:tc>
      </w:tr>
      <w:tr w:rsidR="003B5842" w:rsidRPr="00F97DC2" w:rsidTr="0074460F">
        <w:trPr>
          <w:trHeight w:val="1024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законности, правопорядку и правовой защите граждан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4460F" w:rsidRPr="00F97DC2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Антонов</w:t>
            </w:r>
          </w:p>
          <w:p w:rsidR="0074460F" w:rsidRPr="00F97DC2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Андрей Павлович</w:t>
            </w:r>
          </w:p>
        </w:tc>
      </w:tr>
      <w:tr w:rsidR="003B5842" w:rsidRPr="00F97DC2" w:rsidTr="0001795B">
        <w:trPr>
          <w:trHeight w:val="739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муниципальной собственности, земельным отношениям, вопросам торговли и потребительского рынка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01795B" w:rsidRPr="00F97DC2" w:rsidRDefault="0001795B" w:rsidP="0001795B">
            <w:pPr>
              <w:tabs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Андриевский </w:t>
            </w:r>
          </w:p>
          <w:p w:rsidR="0074460F" w:rsidRPr="00F97DC2" w:rsidRDefault="0001795B" w:rsidP="0001795B">
            <w:pPr>
              <w:tabs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Юрий Анатольевич</w:t>
            </w:r>
          </w:p>
        </w:tc>
      </w:tr>
      <w:tr w:rsidR="003B5842" w:rsidRPr="00F97DC2" w:rsidTr="0001795B">
        <w:trPr>
          <w:trHeight w:val="459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Комитет по вопросам жилищно-коммунального хозяйства </w:t>
            </w:r>
          </w:p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 градостроительной политики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74460F" w:rsidRPr="00F97DC2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Канаев</w:t>
            </w:r>
          </w:p>
          <w:p w:rsidR="0074460F" w:rsidRPr="00F97DC2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Сергей Владимирович</w:t>
            </w:r>
          </w:p>
        </w:tc>
      </w:tr>
      <w:tr w:rsidR="003B5842" w:rsidRPr="00F97DC2" w:rsidTr="0074460F">
        <w:trPr>
          <w:trHeight w:val="883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сельскому хозяйству и социальному развитию села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4460F" w:rsidRPr="00F97DC2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Мхитарян</w:t>
            </w:r>
          </w:p>
          <w:p w:rsidR="0074460F" w:rsidRPr="00F97DC2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Владимир Амаякович</w:t>
            </w:r>
          </w:p>
        </w:tc>
      </w:tr>
      <w:tr w:rsidR="003B5842" w:rsidRPr="00F97DC2" w:rsidTr="0074460F">
        <w:trPr>
          <w:trHeight w:val="883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вопросам промышленности, экологии, транспорта и связи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F97DC2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4460F" w:rsidRPr="00F97DC2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Оз</w:t>
            </w:r>
            <w:r w:rsidR="0001795B"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рин</w:t>
            </w:r>
          </w:p>
          <w:p w:rsidR="0074460F" w:rsidRPr="00F97DC2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Виктор Потапович</w:t>
            </w:r>
          </w:p>
        </w:tc>
      </w:tr>
      <w:tr w:rsidR="003B5842" w:rsidRPr="00F97DC2" w:rsidTr="0074460F">
        <w:trPr>
          <w:trHeight w:val="883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6F0C28" w:rsidRPr="00F97DC2" w:rsidRDefault="006F0C28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вопросам курорта, туризма и спорта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6F0C28" w:rsidRPr="00F97DC2" w:rsidRDefault="006F0C28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6F0C28" w:rsidRPr="00F97DC2" w:rsidRDefault="006F0C28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F0C28" w:rsidRPr="00F97DC2" w:rsidRDefault="006F0C28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Бут</w:t>
            </w:r>
          </w:p>
          <w:p w:rsidR="006F0C28" w:rsidRPr="00F97DC2" w:rsidRDefault="006F0C28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7D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Виталий Владимирович</w:t>
            </w:r>
          </w:p>
        </w:tc>
      </w:tr>
    </w:tbl>
    <w:p w:rsidR="00096C91" w:rsidRPr="003B5842" w:rsidRDefault="00096C91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val="en-US" w:eastAsia="ar-SA"/>
        </w:rPr>
      </w:pPr>
    </w:p>
    <w:p w:rsidR="009D1008" w:rsidRPr="00400095" w:rsidRDefault="009D1008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00095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VII</w:t>
      </w:r>
      <w:r w:rsidRPr="00400095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 СРЕДСТВА МАССОВОЙ ИНФОРМАЦИИ</w:t>
      </w:r>
    </w:p>
    <w:p w:rsidR="009D1008" w:rsidRPr="00400095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E8574B" w:rsidRPr="00400095" w:rsidRDefault="009D1008" w:rsidP="009D1008">
      <w:pPr>
        <w:spacing w:after="0"/>
        <w:ind w:firstLine="851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400095">
        <w:rPr>
          <w:rFonts w:ascii="Times New Roman" w:eastAsia="Constantia" w:hAnsi="Times New Roman" w:cs="Times New Roman"/>
          <w:sz w:val="32"/>
          <w:szCs w:val="32"/>
          <w:lang w:eastAsia="ar-SA"/>
        </w:rPr>
        <w:t>Опубликование муниципальных правовых актов, обсуждение проектов муниципальных правовых актов по вопросам местного значения, доведение до сведени</w:t>
      </w:r>
      <w:r w:rsidR="00E8574B" w:rsidRPr="00400095">
        <w:rPr>
          <w:rFonts w:ascii="Times New Roman" w:eastAsia="Constantia" w:hAnsi="Times New Roman" w:cs="Times New Roman"/>
          <w:sz w:val="32"/>
          <w:szCs w:val="32"/>
          <w:lang w:eastAsia="ar-SA"/>
        </w:rPr>
        <w:t>я</w:t>
      </w:r>
      <w:r w:rsidRPr="00400095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жителей муниципального образования официальной информации о социально-экономическом и культурном развитии муниципального образования, о развитии его общественной инфраструктуры и иной официальной информации осуществляется</w:t>
      </w:r>
      <w:r w:rsidR="00306951" w:rsidRPr="00400095">
        <w:rPr>
          <w:rFonts w:ascii="Times New Roman" w:eastAsia="Constantia" w:hAnsi="Times New Roman" w:cs="Times New Roman"/>
          <w:sz w:val="32"/>
          <w:szCs w:val="32"/>
          <w:lang w:eastAsia="ar-SA"/>
        </w:rPr>
        <w:t>:</w:t>
      </w:r>
    </w:p>
    <w:p w:rsidR="009D1008" w:rsidRPr="00400095" w:rsidRDefault="00E8574B" w:rsidP="00E8574B">
      <w:pPr>
        <w:spacing w:after="0"/>
        <w:ind w:firstLine="851"/>
        <w:jc w:val="both"/>
        <w:rPr>
          <w:rFonts w:ascii="Times New Roman" w:eastAsia="Constantia" w:hAnsi="Times New Roman" w:cs="Times New Roman"/>
          <w:b/>
          <w:bCs/>
          <w:noProof/>
          <w:sz w:val="32"/>
          <w:szCs w:val="32"/>
          <w:lang w:eastAsia="ar-SA"/>
        </w:rPr>
      </w:pPr>
      <w:r w:rsidRPr="00400095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>–</w:t>
      </w:r>
      <w:r w:rsidR="009D1008" w:rsidRPr="00400095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 </w:t>
      </w:r>
      <w:r w:rsidR="00306951" w:rsidRPr="00400095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в </w:t>
      </w:r>
      <w:r w:rsidR="00FD357A" w:rsidRPr="00400095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>печатном бюллетене муниципального образования город Новороссийск</w:t>
      </w:r>
      <w:r w:rsidR="009D1008" w:rsidRPr="00400095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 «</w:t>
      </w:r>
      <w:r w:rsidR="00FD357A" w:rsidRPr="00400095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>Вестник муниципального образования город Новороссийск</w:t>
      </w:r>
      <w:r w:rsidR="009D1008" w:rsidRPr="00400095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>»</w:t>
      </w:r>
      <w:r w:rsidR="009D1008" w:rsidRPr="00400095">
        <w:rPr>
          <w:rFonts w:ascii="Times New Roman" w:eastAsia="Constantia" w:hAnsi="Times New Roman" w:cs="Times New Roman"/>
          <w:b/>
          <w:bCs/>
          <w:noProof/>
          <w:sz w:val="32"/>
          <w:szCs w:val="32"/>
          <w:lang w:eastAsia="ar-SA"/>
        </w:rPr>
        <w:t xml:space="preserve"> </w:t>
      </w:r>
    </w:p>
    <w:p w:rsidR="009D1008" w:rsidRPr="003D26C8" w:rsidRDefault="009D1008" w:rsidP="009D1008">
      <w:pPr>
        <w:numPr>
          <w:ilvl w:val="0"/>
          <w:numId w:val="12"/>
        </w:numPr>
        <w:spacing w:after="0" w:line="240" w:lineRule="auto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3D26C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тираж – </w:t>
      </w:r>
      <w:r w:rsidR="003D26C8" w:rsidRPr="003D26C8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5</w:t>
      </w:r>
      <w:r w:rsidRPr="003D26C8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0</w:t>
      </w:r>
      <w:r w:rsidRPr="003D26C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экз.</w:t>
      </w:r>
    </w:p>
    <w:p w:rsidR="009D1008" w:rsidRPr="003D26C8" w:rsidRDefault="009D1008" w:rsidP="009D1008">
      <w:pPr>
        <w:numPr>
          <w:ilvl w:val="0"/>
          <w:numId w:val="12"/>
        </w:num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3D26C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формат – </w:t>
      </w:r>
      <w:r w:rsidRPr="003D26C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А</w:t>
      </w:r>
      <w:r w:rsidR="00FD357A" w:rsidRPr="003D26C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4</w:t>
      </w:r>
    </w:p>
    <w:p w:rsidR="009D1008" w:rsidRPr="003D26C8" w:rsidRDefault="009D1008" w:rsidP="009D1008">
      <w:pPr>
        <w:numPr>
          <w:ilvl w:val="0"/>
          <w:numId w:val="12"/>
        </w:numPr>
        <w:spacing w:after="0" w:line="240" w:lineRule="auto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3D26C8">
        <w:rPr>
          <w:rFonts w:ascii="Times New Roman" w:eastAsia="Constantia" w:hAnsi="Times New Roman" w:cs="Times New Roman"/>
          <w:sz w:val="32"/>
          <w:szCs w:val="32"/>
          <w:lang w:eastAsia="ar-SA"/>
        </w:rPr>
        <w:t>период</w:t>
      </w:r>
      <w:r w:rsidR="00552D24" w:rsidRPr="003D26C8">
        <w:rPr>
          <w:rFonts w:ascii="Times New Roman" w:eastAsia="Constantia" w:hAnsi="Times New Roman" w:cs="Times New Roman"/>
          <w:sz w:val="32"/>
          <w:szCs w:val="32"/>
          <w:lang w:eastAsia="ar-SA"/>
        </w:rPr>
        <w:t>ичность</w:t>
      </w:r>
      <w:r w:rsidRPr="003D26C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издания – </w:t>
      </w:r>
      <w:r w:rsidR="00552D24" w:rsidRPr="003D26C8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1</w:t>
      </w:r>
      <w:r w:rsidRPr="003D26C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раз в неделю</w:t>
      </w:r>
    </w:p>
    <w:p w:rsidR="009D1008" w:rsidRPr="003D26C8" w:rsidRDefault="009D1008" w:rsidP="009D1008">
      <w:pPr>
        <w:numPr>
          <w:ilvl w:val="0"/>
          <w:numId w:val="12"/>
        </w:numPr>
        <w:spacing w:after="0" w:line="240" w:lineRule="auto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3D26C8">
        <w:rPr>
          <w:rFonts w:ascii="Times New Roman" w:eastAsia="Constantia" w:hAnsi="Times New Roman" w:cs="Times New Roman"/>
          <w:sz w:val="32"/>
          <w:szCs w:val="32"/>
          <w:lang w:eastAsia="ar-SA"/>
        </w:rPr>
        <w:t>учредитель</w:t>
      </w:r>
      <w:r w:rsidR="00FD357A" w:rsidRPr="003D26C8">
        <w:rPr>
          <w:rFonts w:ascii="Times New Roman" w:eastAsia="Constantia" w:hAnsi="Times New Roman" w:cs="Times New Roman"/>
          <w:sz w:val="32"/>
          <w:szCs w:val="32"/>
          <w:lang w:eastAsia="ar-SA"/>
        </w:rPr>
        <w:t>, издатель и распространитель</w:t>
      </w:r>
      <w:r w:rsidRPr="003D26C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</w:t>
      </w:r>
      <w:r w:rsidR="00FD357A" w:rsidRPr="003D26C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Администрация муниципального образования город Новороссийск</w:t>
      </w:r>
    </w:p>
    <w:p w:rsidR="00B31644" w:rsidRPr="003D26C8" w:rsidRDefault="00B31644" w:rsidP="009D1008">
      <w:pPr>
        <w:numPr>
          <w:ilvl w:val="0"/>
          <w:numId w:val="12"/>
        </w:numPr>
        <w:spacing w:after="0" w:line="240" w:lineRule="auto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3D26C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юридический адрес – </w:t>
      </w:r>
      <w:r w:rsidRPr="003D26C8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г. Новороссийск, ул. </w:t>
      </w:r>
      <w:r w:rsidR="00FD357A" w:rsidRPr="003D26C8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Советов</w:t>
      </w:r>
      <w:r w:rsidRPr="003D26C8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, </w:t>
      </w:r>
      <w:r w:rsidR="00FD357A" w:rsidRPr="003D26C8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18</w:t>
      </w:r>
    </w:p>
    <w:p w:rsidR="00B31644" w:rsidRPr="003D26C8" w:rsidRDefault="00B31644" w:rsidP="00B31644">
      <w:pPr>
        <w:spacing w:after="0" w:line="240" w:lineRule="auto"/>
        <w:ind w:left="36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306951" w:rsidRPr="003D26C8" w:rsidRDefault="00E8574B" w:rsidP="00705330">
      <w:pPr>
        <w:spacing w:after="0"/>
        <w:ind w:left="709" w:firstLine="142"/>
        <w:jc w:val="both"/>
        <w:rPr>
          <w:rStyle w:val="afe"/>
          <w:rFonts w:ascii="Times New Roman" w:eastAsia="Constantia" w:hAnsi="Times New Roman"/>
          <w:b/>
          <w:bCs/>
          <w:color w:val="auto"/>
          <w:sz w:val="44"/>
          <w:szCs w:val="40"/>
          <w:lang w:eastAsia="ar-SA"/>
        </w:rPr>
      </w:pPr>
      <w:r w:rsidRPr="003D26C8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– </w:t>
      </w:r>
      <w:r w:rsidR="00306951" w:rsidRPr="003D26C8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>на официальном сайте администрации муниципального образования город Новороссийск</w:t>
      </w:r>
      <w:r w:rsidR="00B31644" w:rsidRPr="003D26C8">
        <w:rPr>
          <w:rFonts w:ascii="Times New Roman" w:eastAsia="Constantia" w:hAnsi="Times New Roman" w:cs="Times New Roman"/>
          <w:b/>
          <w:bCs/>
          <w:sz w:val="40"/>
          <w:szCs w:val="40"/>
          <w:lang w:eastAsia="ar-SA"/>
        </w:rPr>
        <w:t xml:space="preserve">: </w:t>
      </w:r>
      <w:hyperlink r:id="rId35" w:history="1">
        <w:r w:rsidR="00955D89" w:rsidRPr="003D26C8">
          <w:rPr>
            <w:rStyle w:val="afe"/>
            <w:rFonts w:ascii="Times New Roman" w:eastAsia="Constantia" w:hAnsi="Times New Roman"/>
            <w:b/>
            <w:bCs/>
            <w:color w:val="auto"/>
            <w:sz w:val="44"/>
            <w:szCs w:val="40"/>
            <w:lang w:eastAsia="ar-SA"/>
          </w:rPr>
          <w:t>www.admnvrsk.ru</w:t>
        </w:r>
      </w:hyperlink>
    </w:p>
    <w:p w:rsidR="00955D89" w:rsidRPr="003B5842" w:rsidRDefault="00955D89" w:rsidP="00705330">
      <w:pPr>
        <w:spacing w:after="0"/>
        <w:ind w:left="709" w:firstLine="142"/>
        <w:jc w:val="both"/>
        <w:rPr>
          <w:rFonts w:ascii="Times New Roman" w:eastAsia="Constantia" w:hAnsi="Times New Roman" w:cs="Times New Roman"/>
          <w:b/>
          <w:bCs/>
          <w:color w:val="FF0000"/>
          <w:sz w:val="44"/>
          <w:szCs w:val="40"/>
          <w:lang w:eastAsia="ar-SA"/>
        </w:rPr>
      </w:pPr>
    </w:p>
    <w:p w:rsidR="00096C91" w:rsidRPr="003B5842" w:rsidRDefault="00096C91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E1726" w:rsidRPr="007520E5" w:rsidRDefault="007E1726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E1726" w:rsidRPr="007520E5" w:rsidRDefault="007E1726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E1726" w:rsidRPr="007520E5" w:rsidRDefault="007E1726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D6435" w:rsidRPr="00DB15CA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DB15CA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lastRenderedPageBreak/>
        <w:t>VIII</w:t>
      </w:r>
      <w:r w:rsidRPr="00DB15CA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 ОБЩЕСТВЕННО-ПОЛИТИЧЕСКИЕ И ДРУГИЕ ОБЪЕДИНЕНИЯ ГРАЖДАН</w:t>
      </w:r>
    </w:p>
    <w:p w:rsidR="00ED6435" w:rsidRPr="00DB15CA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0" w:type="auto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1967"/>
        <w:gridCol w:w="4788"/>
      </w:tblGrid>
      <w:tr w:rsidR="00DB15CA" w:rsidRPr="00DB15CA" w:rsidTr="00ED6435">
        <w:trPr>
          <w:trHeight w:val="23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478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DB15CA" w:rsidRDefault="00ED6435" w:rsidP="00DB15CA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DB15CA"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</w:tr>
      <w:tr w:rsidR="003B5842" w:rsidRPr="00DB15CA" w:rsidTr="00ED6435">
        <w:trPr>
          <w:cantSplit/>
          <w:trHeight w:val="797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общественных объединений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ED6435">
            <w:pPr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78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DB15CA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262</w:t>
            </w:r>
          </w:p>
        </w:tc>
      </w:tr>
      <w:tr w:rsidR="00DB15CA" w:rsidRPr="00DB15CA" w:rsidTr="00ED6435">
        <w:trPr>
          <w:cantSplit/>
          <w:trHeight w:val="739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Число отделений политических партий 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78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B06C54" w:rsidP="00DB15CA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="00DB15CA"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</w:tr>
      <w:tr w:rsidR="00DB15CA" w:rsidRPr="00DB15CA" w:rsidTr="00ED6435">
        <w:trPr>
          <w:cantSplit/>
          <w:trHeight w:val="734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общественных объединений ветеранов и инвалидов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78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DB15CA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="00DB15CA"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</w:tr>
      <w:tr w:rsidR="003B5842" w:rsidRPr="00DB15CA" w:rsidTr="00ED6435">
        <w:trPr>
          <w:cantSplit/>
          <w:trHeight w:val="734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молодежных организаций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78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DB15CA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</w:tr>
      <w:tr w:rsidR="00DB15CA" w:rsidRPr="00DB15CA" w:rsidTr="00ED6435">
        <w:trPr>
          <w:cantSplit/>
          <w:trHeight w:val="734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национальных, национально-культурных общественных объединений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78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DB15CA" w:rsidRPr="00DB15CA" w:rsidRDefault="00DB15CA" w:rsidP="00DB15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13 </w:t>
            </w:r>
          </w:p>
          <w:p w:rsidR="00ED6435" w:rsidRPr="00DB15CA" w:rsidRDefault="00DB15CA" w:rsidP="00DB15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(в т.ч. 7 без образования юридического лица)</w:t>
            </w:r>
          </w:p>
        </w:tc>
      </w:tr>
      <w:tr w:rsidR="003B5842" w:rsidRPr="00DB15CA" w:rsidTr="00ED6435">
        <w:trPr>
          <w:cantSplit/>
          <w:trHeight w:val="745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Число зарегистрированных органов территориального общественного самоуправления (ТОС) 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78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ED6435" w:rsidRPr="00DB15CA" w:rsidRDefault="00DB15CA" w:rsidP="001D5871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130</w:t>
            </w:r>
            <w:r w:rsidR="0086230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(357 человек)</w:t>
            </w:r>
          </w:p>
        </w:tc>
      </w:tr>
      <w:tr w:rsidR="003B5842" w:rsidRPr="00DB15CA" w:rsidTr="00ED6435">
        <w:trPr>
          <w:cantSplit/>
          <w:trHeight w:val="744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религиозных общественных объединений, групп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ED6435" w:rsidP="00ED6435">
            <w:pPr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78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DB15CA" w:rsidRDefault="00DB15CA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1D5871" w:rsidRPr="00DB15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</w:tr>
    </w:tbl>
    <w:p w:rsidR="00ED6435" w:rsidRPr="003B5842" w:rsidRDefault="00ED6435" w:rsidP="00ED6435">
      <w:pPr>
        <w:tabs>
          <w:tab w:val="left" w:pos="8280"/>
        </w:tabs>
        <w:spacing w:after="0" w:line="240" w:lineRule="auto"/>
        <w:rPr>
          <w:rFonts w:ascii="Times New Roman" w:eastAsia="Constantia" w:hAnsi="Times New Roman" w:cs="Times New Roman"/>
          <w:i/>
          <w:iCs/>
          <w:color w:val="FF0000"/>
          <w:sz w:val="32"/>
          <w:szCs w:val="32"/>
          <w:lang w:eastAsia="ar-SA"/>
        </w:rPr>
      </w:pPr>
    </w:p>
    <w:p w:rsidR="00ED6435" w:rsidRPr="003B5842" w:rsidRDefault="00ED6435" w:rsidP="00ED6435">
      <w:pPr>
        <w:tabs>
          <w:tab w:val="left" w:pos="8280"/>
        </w:tabs>
        <w:spacing w:after="0" w:line="240" w:lineRule="auto"/>
        <w:rPr>
          <w:rFonts w:ascii="Times New Roman" w:eastAsia="Constantia" w:hAnsi="Times New Roman" w:cs="Times New Roman"/>
          <w:i/>
          <w:iCs/>
          <w:color w:val="FF0000"/>
          <w:sz w:val="32"/>
          <w:szCs w:val="32"/>
          <w:lang w:eastAsia="ar-S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48"/>
        <w:gridCol w:w="14411"/>
      </w:tblGrid>
      <w:tr w:rsidR="003B5842" w:rsidRPr="003B5842" w:rsidTr="00ED6435">
        <w:trPr>
          <w:trHeight w:val="116"/>
        </w:trPr>
        <w:tc>
          <w:tcPr>
            <w:tcW w:w="648" w:type="dxa"/>
          </w:tcPr>
          <w:p w:rsidR="00ED6435" w:rsidRPr="003B5842" w:rsidRDefault="00ED6435" w:rsidP="00ED6435">
            <w:pPr>
              <w:spacing w:after="0" w:line="240" w:lineRule="auto"/>
              <w:rPr>
                <w:rFonts w:ascii="Times New Roman" w:eastAsia="Constantia" w:hAnsi="Times New Roman" w:cs="Times New Roman"/>
                <w:color w:val="FF0000"/>
                <w:sz w:val="28"/>
                <w:szCs w:val="28"/>
                <w:lang w:eastAsia="ar-SA"/>
              </w:rPr>
            </w:pPr>
          </w:p>
        </w:tc>
        <w:tc>
          <w:tcPr>
            <w:tcW w:w="14411" w:type="dxa"/>
          </w:tcPr>
          <w:p w:rsidR="00ED6435" w:rsidRPr="003B5842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color w:val="FF0000"/>
                <w:sz w:val="28"/>
                <w:szCs w:val="28"/>
                <w:lang w:eastAsia="ar-SA"/>
              </w:rPr>
            </w:pPr>
          </w:p>
        </w:tc>
      </w:tr>
    </w:tbl>
    <w:p w:rsidR="00996885" w:rsidRPr="003B5842" w:rsidRDefault="00996885" w:rsidP="00ED6435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D6435" w:rsidRPr="007520E5" w:rsidRDefault="00ED6435" w:rsidP="00ED6435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24"/>
          <w:szCs w:val="24"/>
          <w:lang w:eastAsia="ar-SA"/>
        </w:rPr>
      </w:pPr>
      <w:r w:rsidRPr="007520E5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IX</w:t>
      </w:r>
      <w:r w:rsidRPr="007520E5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 НАСЕЛЕНИЕ МУНИЦИПАЛЬНОГО ОБРАЗОВАНИЯ</w:t>
      </w:r>
    </w:p>
    <w:p w:rsidR="00ED6435" w:rsidRPr="007520E5" w:rsidRDefault="00ED6435" w:rsidP="00ED6435">
      <w:pPr>
        <w:spacing w:after="0" w:line="240" w:lineRule="auto"/>
        <w:rPr>
          <w:rFonts w:ascii="Times New Roman" w:eastAsia="Constantia" w:hAnsi="Times New Roman" w:cs="Times New Roman"/>
          <w:sz w:val="16"/>
          <w:szCs w:val="16"/>
          <w:lang w:eastAsia="ar-SA"/>
        </w:rPr>
      </w:pPr>
    </w:p>
    <w:tbl>
      <w:tblPr>
        <w:tblW w:w="14464" w:type="dxa"/>
        <w:tblInd w:w="46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71"/>
        <w:gridCol w:w="1754"/>
        <w:gridCol w:w="1701"/>
        <w:gridCol w:w="1701"/>
        <w:gridCol w:w="1937"/>
      </w:tblGrid>
      <w:tr w:rsidR="00205446" w:rsidRPr="00205446" w:rsidTr="007520E5">
        <w:trPr>
          <w:cantSplit/>
          <w:trHeight w:val="23"/>
          <w:tblHeader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20E5" w:rsidRPr="00205446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показатель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7520E5" w:rsidRPr="00205446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20E5" w:rsidRPr="00205446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2017 год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20E5" w:rsidRPr="00205446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2018 год</w:t>
            </w:r>
          </w:p>
        </w:tc>
        <w:tc>
          <w:tcPr>
            <w:tcW w:w="19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20E5" w:rsidRPr="00205446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205446" w:rsidRPr="00205446" w:rsidTr="007520E5">
        <w:trPr>
          <w:cantSplit/>
          <w:trHeight w:val="2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7520E5" w:rsidRPr="00205446" w:rsidRDefault="007520E5" w:rsidP="007520E5">
            <w:pPr>
              <w:tabs>
                <w:tab w:val="left" w:pos="2599"/>
                <w:tab w:val="left" w:pos="8280"/>
              </w:tabs>
              <w:snapToGrid w:val="0"/>
              <w:spacing w:after="0" w:line="240" w:lineRule="auto"/>
              <w:ind w:left="2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постоянного населения (на начало года) – всего,в том числе: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7520E5" w:rsidRPr="00205446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тыс.чел.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330,5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7520E5" w:rsidRPr="00205446" w:rsidRDefault="00205446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334,5</w:t>
            </w:r>
          </w:p>
        </w:tc>
        <w:tc>
          <w:tcPr>
            <w:tcW w:w="19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7520E5" w:rsidRPr="00205446" w:rsidRDefault="00F4443D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101,2</w:t>
            </w:r>
          </w:p>
        </w:tc>
      </w:tr>
      <w:tr w:rsidR="00205446" w:rsidRPr="00205446" w:rsidTr="007520E5">
        <w:trPr>
          <w:cantSplit/>
          <w:trHeight w:val="472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- горожане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чел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270,8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205446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273,3</w:t>
            </w:r>
          </w:p>
        </w:tc>
        <w:tc>
          <w:tcPr>
            <w:tcW w:w="19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F4443D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100,9</w:t>
            </w:r>
          </w:p>
        </w:tc>
      </w:tr>
      <w:tr w:rsidR="00205446" w:rsidRPr="00205446" w:rsidTr="007520E5">
        <w:trPr>
          <w:cantSplit/>
          <w:trHeight w:val="45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- сельские жители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чел.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59,7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205446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61,2</w:t>
            </w:r>
          </w:p>
        </w:tc>
        <w:tc>
          <w:tcPr>
            <w:tcW w:w="19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F4443D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102,5</w:t>
            </w:r>
          </w:p>
        </w:tc>
      </w:tr>
      <w:tr w:rsidR="00205446" w:rsidRPr="00205446" w:rsidTr="007520E5">
        <w:trPr>
          <w:cantSplit/>
          <w:trHeight w:val="41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Плотность населения 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7520E5" w:rsidP="007520E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чел./кв. км.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396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205446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401</w:t>
            </w:r>
          </w:p>
        </w:tc>
        <w:tc>
          <w:tcPr>
            <w:tcW w:w="19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F4443D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101,3</w:t>
            </w:r>
          </w:p>
        </w:tc>
      </w:tr>
      <w:tr w:rsidR="00205446" w:rsidRPr="00205446" w:rsidTr="007520E5">
        <w:trPr>
          <w:cantSplit/>
          <w:trHeight w:val="434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населения моложе трудоспособного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7520E5" w:rsidP="007520E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53039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205446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54639</w:t>
            </w:r>
          </w:p>
        </w:tc>
        <w:tc>
          <w:tcPr>
            <w:tcW w:w="19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F4443D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103,0</w:t>
            </w:r>
          </w:p>
        </w:tc>
      </w:tr>
      <w:tr w:rsidR="00205446" w:rsidRPr="00205446" w:rsidTr="007520E5">
        <w:trPr>
          <w:cantSplit/>
          <w:trHeight w:val="46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населения в трудоспособном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20E5" w:rsidRPr="00205446" w:rsidRDefault="007520E5" w:rsidP="007520E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197496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205446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197617</w:t>
            </w:r>
          </w:p>
        </w:tc>
        <w:tc>
          <w:tcPr>
            <w:tcW w:w="19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F4443D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100,1</w:t>
            </w:r>
          </w:p>
        </w:tc>
      </w:tr>
      <w:tr w:rsidR="00205446" w:rsidRPr="00205446" w:rsidTr="007520E5">
        <w:trPr>
          <w:cantSplit/>
          <w:trHeight w:val="457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населения старше трудоспособного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20E5" w:rsidRPr="00205446" w:rsidRDefault="007520E5" w:rsidP="007520E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7520E5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79969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205446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0544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82250</w:t>
            </w:r>
          </w:p>
        </w:tc>
        <w:tc>
          <w:tcPr>
            <w:tcW w:w="19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20E5" w:rsidRPr="00205446" w:rsidRDefault="00F4443D" w:rsidP="007520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102,9</w:t>
            </w:r>
          </w:p>
        </w:tc>
      </w:tr>
    </w:tbl>
    <w:p w:rsidR="00ED6435" w:rsidRPr="003B5842" w:rsidRDefault="00ED6435" w:rsidP="00ED6435">
      <w:pPr>
        <w:keepNext/>
        <w:tabs>
          <w:tab w:val="left" w:pos="8280"/>
        </w:tabs>
        <w:spacing w:after="0" w:line="240" w:lineRule="auto"/>
        <w:jc w:val="center"/>
        <w:outlineLvl w:val="3"/>
        <w:rPr>
          <w:rFonts w:ascii="Times New Roman" w:eastAsia="Constantia" w:hAnsi="Times New Roman" w:cs="Times New Roman"/>
          <w:b/>
          <w:bCs/>
          <w:color w:val="FF0000"/>
          <w:sz w:val="24"/>
          <w:szCs w:val="24"/>
          <w:lang w:eastAsia="ar-SA"/>
        </w:rPr>
      </w:pPr>
    </w:p>
    <w:p w:rsidR="00ED6435" w:rsidRPr="00EF5763" w:rsidRDefault="00ED6435" w:rsidP="00ED6435">
      <w:pPr>
        <w:keepNext/>
        <w:tabs>
          <w:tab w:val="left" w:pos="8280"/>
        </w:tabs>
        <w:spacing w:after="0" w:line="240" w:lineRule="auto"/>
        <w:jc w:val="center"/>
        <w:outlineLvl w:val="3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val="en-US" w:eastAsia="ar-SA"/>
        </w:rPr>
      </w:pPr>
      <w:r w:rsidRPr="00EF5763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Демографическая характеристика муниципального образования</w:t>
      </w:r>
    </w:p>
    <w:tbl>
      <w:tblPr>
        <w:tblW w:w="14505" w:type="dxa"/>
        <w:tblInd w:w="46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71"/>
        <w:gridCol w:w="1747"/>
        <w:gridCol w:w="7"/>
        <w:gridCol w:w="1694"/>
        <w:gridCol w:w="1701"/>
        <w:gridCol w:w="1985"/>
      </w:tblGrid>
      <w:tr w:rsidR="00EF5763" w:rsidRPr="00EF5763" w:rsidTr="001D5871">
        <w:trPr>
          <w:cantSplit/>
          <w:trHeight w:val="23"/>
          <w:tblHeader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4F09" w:rsidRPr="00EF5763" w:rsidRDefault="00134F09" w:rsidP="00754C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показатель</w:t>
            </w:r>
          </w:p>
        </w:tc>
        <w:tc>
          <w:tcPr>
            <w:tcW w:w="1754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134F09" w:rsidRPr="00EF5763" w:rsidRDefault="00134F09" w:rsidP="00754C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16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4F09" w:rsidRPr="00EF5763" w:rsidRDefault="00134F09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EF5763"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4F09" w:rsidRPr="00EF5763" w:rsidRDefault="00134F09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EF5763"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4F09" w:rsidRPr="00EF5763" w:rsidRDefault="00134F09" w:rsidP="00754C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EF5763" w:rsidRPr="00EF5763" w:rsidTr="001D5871">
        <w:trPr>
          <w:cantSplit/>
          <w:trHeight w:val="53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EF5763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родившихся за год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EF5763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EF5763" w:rsidRDefault="00EF5763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3653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EF5763" w:rsidRDefault="00A00186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3397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EF5763" w:rsidRDefault="00CB13D2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93,0</w:t>
            </w:r>
          </w:p>
        </w:tc>
      </w:tr>
      <w:tr w:rsidR="00EF5763" w:rsidRPr="00EF5763" w:rsidTr="001D5871">
        <w:trPr>
          <w:cantSplit/>
          <w:trHeight w:val="458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На 1000 человек населения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5763" w:rsidRPr="00EF5763" w:rsidRDefault="00A00186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5763" w:rsidRPr="00EF5763" w:rsidRDefault="00CB13D2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90,9</w:t>
            </w:r>
          </w:p>
        </w:tc>
      </w:tr>
      <w:tr w:rsidR="00EF5763" w:rsidRPr="00EF5763" w:rsidTr="001D5871">
        <w:trPr>
          <w:cantSplit/>
          <w:trHeight w:val="458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умерших за год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3543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5763" w:rsidRPr="00EF5763" w:rsidRDefault="00A00186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3151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5763" w:rsidRPr="00EF5763" w:rsidRDefault="00CB13D2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88,9</w:t>
            </w:r>
          </w:p>
        </w:tc>
      </w:tr>
      <w:tr w:rsidR="00EF5763" w:rsidRPr="00EF5763" w:rsidTr="001D5871">
        <w:trPr>
          <w:cantSplit/>
          <w:trHeight w:val="452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lastRenderedPageBreak/>
              <w:t>На 1000 человек населения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5763" w:rsidRPr="00EF5763" w:rsidRDefault="00A00186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F5763" w:rsidRPr="00EF5763" w:rsidRDefault="00CB13D2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81,8</w:t>
            </w:r>
          </w:p>
        </w:tc>
      </w:tr>
      <w:tr w:rsidR="00EF5763" w:rsidRPr="00EF5763" w:rsidTr="001D5871">
        <w:trPr>
          <w:cantSplit/>
          <w:trHeight w:val="452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Естественный прирост населения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+110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A00186" w:rsidP="00A001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+246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CB13D2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223,6</w:t>
            </w:r>
          </w:p>
        </w:tc>
      </w:tr>
      <w:tr w:rsidR="00EF5763" w:rsidRPr="00EF5763" w:rsidTr="001D5871">
        <w:trPr>
          <w:cantSplit/>
          <w:trHeight w:val="460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прибывших за год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11617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A00186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10948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CB13D2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94,2</w:t>
            </w:r>
          </w:p>
        </w:tc>
      </w:tr>
      <w:tr w:rsidR="00EF5763" w:rsidRPr="00EF5763" w:rsidTr="001D5871">
        <w:trPr>
          <w:cantSplit/>
          <w:trHeight w:val="467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выбывших за год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7725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A00186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7413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CB13D2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96,0</w:t>
            </w:r>
          </w:p>
        </w:tc>
      </w:tr>
      <w:tr w:rsidR="00EF5763" w:rsidRPr="00EF5763" w:rsidTr="001D5871">
        <w:trPr>
          <w:cantSplit/>
          <w:trHeight w:val="399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браков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2532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C7032D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2457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CB13D2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97,0</w:t>
            </w:r>
          </w:p>
        </w:tc>
      </w:tr>
      <w:tr w:rsidR="00EF5763" w:rsidRPr="00EF5763" w:rsidTr="001D5871">
        <w:trPr>
          <w:cantSplit/>
          <w:trHeight w:val="46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На 1000 человек населения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C7032D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CB13D2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87,5</w:t>
            </w:r>
          </w:p>
        </w:tc>
      </w:tr>
      <w:tr w:rsidR="00EF5763" w:rsidRPr="00EF5763" w:rsidTr="001D5871">
        <w:trPr>
          <w:cantSplit/>
          <w:trHeight w:val="46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разводов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1442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C7032D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1432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CB13D2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99,3</w:t>
            </w:r>
          </w:p>
        </w:tc>
      </w:tr>
      <w:tr w:rsidR="00EF5763" w:rsidRPr="00EF5763" w:rsidTr="001D5871">
        <w:trPr>
          <w:cantSplit/>
          <w:trHeight w:val="46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На 1000 человек населения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EF5763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F5763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C7032D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F5763" w:rsidRPr="00EF5763" w:rsidRDefault="00CB13D2" w:rsidP="00EF576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100,0</w:t>
            </w:r>
          </w:p>
        </w:tc>
      </w:tr>
    </w:tbl>
    <w:p w:rsidR="00ED6435" w:rsidRPr="003B5842" w:rsidRDefault="00ED6435" w:rsidP="00ED6435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D6435" w:rsidRPr="008571C6" w:rsidRDefault="00ED6435" w:rsidP="00ED6435">
      <w:pPr>
        <w:keepNext/>
        <w:tabs>
          <w:tab w:val="left" w:pos="8280"/>
        </w:tabs>
        <w:spacing w:after="0" w:line="240" w:lineRule="auto"/>
        <w:jc w:val="center"/>
        <w:outlineLvl w:val="3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571C6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Национальный состав населения</w:t>
      </w:r>
    </w:p>
    <w:tbl>
      <w:tblPr>
        <w:tblW w:w="0" w:type="auto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0"/>
        <w:gridCol w:w="3118"/>
        <w:gridCol w:w="4400"/>
      </w:tblGrid>
      <w:tr w:rsidR="003B5842" w:rsidRPr="008571C6" w:rsidTr="00ED6435">
        <w:trPr>
          <w:trHeight w:val="954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8571C6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8571C6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8571C6" w:rsidRPr="008571C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  <w:r w:rsidRPr="008571C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  <w:p w:rsidR="00ED6435" w:rsidRPr="008571C6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(тыс. чел.)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8571C6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% к общей численности населения</w:t>
            </w:r>
          </w:p>
        </w:tc>
      </w:tr>
      <w:tr w:rsidR="003B5842" w:rsidRPr="008571C6" w:rsidTr="00ED6435">
        <w:trPr>
          <w:cantSplit/>
          <w:trHeight w:val="558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71C6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Все население, в том числе: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71C6" w:rsidRDefault="001D5871" w:rsidP="0099688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334,5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71C6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3B5842" w:rsidRPr="008571C6" w:rsidTr="00ED6435">
        <w:trPr>
          <w:cantSplit/>
          <w:trHeight w:val="467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71C6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русские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71C6" w:rsidRDefault="00954D9C" w:rsidP="003E0C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</w:t>
            </w:r>
            <w:r w:rsidR="001D5871" w:rsidRPr="008571C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</w:t>
            </w:r>
            <w:r w:rsidR="003E0CBC" w:rsidRPr="008571C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</w:t>
            </w:r>
            <w:r w:rsidR="001D5871" w:rsidRPr="008571C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,</w:t>
            </w:r>
            <w:r w:rsidR="003E0CBC" w:rsidRPr="008571C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71C6" w:rsidRDefault="003E0CBC" w:rsidP="007637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87,4</w:t>
            </w:r>
          </w:p>
        </w:tc>
      </w:tr>
      <w:tr w:rsidR="003B5842" w:rsidRPr="008571C6" w:rsidTr="00ED6435">
        <w:trPr>
          <w:cantSplit/>
          <w:trHeight w:val="463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71C6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армяне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71C6" w:rsidRDefault="00ED6435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  <w:r w:rsidR="00996885" w:rsidRPr="008571C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</w:t>
            </w:r>
            <w:r w:rsidRPr="008571C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,</w:t>
            </w:r>
            <w:r w:rsidR="001D5871" w:rsidRPr="008571C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71C6" w:rsidRDefault="00ED6435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4,</w:t>
            </w:r>
            <w:r w:rsidR="001D5871" w:rsidRPr="008571C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</w:tr>
      <w:tr w:rsidR="003B5842" w:rsidRPr="008571C6" w:rsidTr="00ED6435">
        <w:trPr>
          <w:cantSplit/>
          <w:trHeight w:val="373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71C6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украинцы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71C6" w:rsidRDefault="001D5871" w:rsidP="00954D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12,3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71C6" w:rsidRDefault="001D5871" w:rsidP="0099688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3,7</w:t>
            </w:r>
          </w:p>
        </w:tc>
      </w:tr>
      <w:tr w:rsidR="003B5842" w:rsidRPr="008571C6" w:rsidTr="00ED6435">
        <w:trPr>
          <w:cantSplit/>
          <w:trHeight w:val="462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71C6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татары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71C6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3,5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71C6" w:rsidRDefault="00ED6435" w:rsidP="007637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1,</w:t>
            </w:r>
            <w:r w:rsidR="007637F0" w:rsidRPr="008571C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</w:tr>
      <w:tr w:rsidR="003B5842" w:rsidRPr="008571C6" w:rsidTr="00ED6435">
        <w:trPr>
          <w:cantSplit/>
          <w:trHeight w:val="321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71C6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греки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71C6" w:rsidRDefault="00ED6435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2,</w:t>
            </w:r>
            <w:r w:rsidR="001D5871" w:rsidRPr="008571C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71C6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0,8</w:t>
            </w:r>
          </w:p>
        </w:tc>
      </w:tr>
      <w:tr w:rsidR="003B5842" w:rsidRPr="008571C6" w:rsidTr="00ED6435">
        <w:trPr>
          <w:cantSplit/>
          <w:trHeight w:val="435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71C6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другие национальности 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71C6" w:rsidRDefault="003E0CBC" w:rsidP="00954D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9,6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71C6" w:rsidRDefault="003E0CBC" w:rsidP="00954D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71C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2,9</w:t>
            </w:r>
          </w:p>
        </w:tc>
      </w:tr>
    </w:tbl>
    <w:p w:rsidR="004E6EC1" w:rsidRPr="003B5842" w:rsidRDefault="004E6EC1" w:rsidP="009D1008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val="en-US" w:eastAsia="ar-SA"/>
        </w:rPr>
      </w:pPr>
    </w:p>
    <w:p w:rsidR="009D1008" w:rsidRPr="00C32B07" w:rsidRDefault="009D1008" w:rsidP="009D1008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32B07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X</w:t>
      </w:r>
      <w:r w:rsidRPr="00C32B07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 УРОВЕНЬ ЖИЗНИ НАСЕЛЕНИЯ</w:t>
      </w:r>
    </w:p>
    <w:p w:rsidR="009D1008" w:rsidRPr="003B5842" w:rsidRDefault="009D1008" w:rsidP="009D1008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tbl>
      <w:tblPr>
        <w:tblW w:w="14742" w:type="dxa"/>
        <w:tblInd w:w="34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65"/>
        <w:gridCol w:w="1843"/>
        <w:gridCol w:w="1701"/>
        <w:gridCol w:w="1701"/>
        <w:gridCol w:w="1232"/>
      </w:tblGrid>
      <w:tr w:rsidR="003B5842" w:rsidRPr="003B5842" w:rsidTr="00461BD0">
        <w:trPr>
          <w:cantSplit/>
          <w:trHeight w:val="1011"/>
          <w:tblHeader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C32B07" w:rsidRDefault="00A86D28" w:rsidP="00A86D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</w:t>
            </w:r>
            <w:r w:rsidR="009D1008"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оказатели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C32B07" w:rsidRDefault="00A86D28" w:rsidP="00A86D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9D1008"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диница измерения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C32B07" w:rsidRDefault="009D1008" w:rsidP="00FB4F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C32B07"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C32B07" w:rsidRDefault="009D1008" w:rsidP="00FB4F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C32B07"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23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34BCC" w:rsidRPr="00C32B07" w:rsidRDefault="00A86D28" w:rsidP="00734BC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</w:t>
            </w:r>
            <w:r w:rsidR="009D1008"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мп роста,</w:t>
            </w:r>
          </w:p>
          <w:p w:rsidR="009D1008" w:rsidRPr="00C32B07" w:rsidRDefault="009D1008" w:rsidP="00734BC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</w:t>
            </w:r>
          </w:p>
        </w:tc>
      </w:tr>
      <w:tr w:rsidR="00C32B07" w:rsidRPr="003B5842" w:rsidTr="00461BD0">
        <w:trPr>
          <w:cantSplit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</w:tcPr>
          <w:p w:rsidR="00C32B07" w:rsidRPr="00C32B07" w:rsidRDefault="00C32B07" w:rsidP="00C32B07">
            <w:pPr>
              <w:tabs>
                <w:tab w:val="left" w:pos="2599"/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Среднемесячная заработная плата работников крупных и средних предприятий, всего,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C32B07" w:rsidRPr="00C32B07" w:rsidRDefault="00C32B07" w:rsidP="00C32B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рублей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C32B07" w:rsidRPr="00C32B07" w:rsidRDefault="00C32B07" w:rsidP="00C32B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41610,2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C32B07" w:rsidRPr="00C32B07" w:rsidRDefault="00C32B07" w:rsidP="00C32B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C32B07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46078,5</w:t>
            </w:r>
          </w:p>
        </w:tc>
        <w:tc>
          <w:tcPr>
            <w:tcW w:w="123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C32B07" w:rsidRPr="00C32B07" w:rsidRDefault="00F30DB7" w:rsidP="00C32B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110,7</w:t>
            </w:r>
          </w:p>
        </w:tc>
      </w:tr>
      <w:tr w:rsidR="00BA5918" w:rsidRPr="00BA5918" w:rsidTr="00461BD0">
        <w:trPr>
          <w:cantSplit/>
          <w:trHeight w:val="799"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C32B07" w:rsidRPr="00BA5918" w:rsidRDefault="00C32B07" w:rsidP="00C32B07">
            <w:pPr>
              <w:tabs>
                <w:tab w:val="left" w:pos="8280"/>
              </w:tabs>
              <w:spacing w:after="0" w:line="240" w:lineRule="auto"/>
              <w:ind w:left="2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A591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том числе предприятий основных отраслей экономики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C32B07" w:rsidRPr="00BA5918" w:rsidRDefault="00C32B07" w:rsidP="00C32B0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BA591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рублей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C32B07" w:rsidRPr="00BA5918" w:rsidRDefault="00BA5918" w:rsidP="00C32B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BA5918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46193,4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C32B07" w:rsidRPr="00BA5918" w:rsidRDefault="00BA5918" w:rsidP="00C32B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BA5918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50824,8</w:t>
            </w:r>
          </w:p>
        </w:tc>
        <w:tc>
          <w:tcPr>
            <w:tcW w:w="123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C32B07" w:rsidRPr="00BA5918" w:rsidRDefault="00F30DB7" w:rsidP="00C32B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110,0</w:t>
            </w:r>
          </w:p>
        </w:tc>
      </w:tr>
      <w:tr w:rsidR="00BA5918" w:rsidRPr="00BA5918" w:rsidTr="00461BD0">
        <w:trPr>
          <w:cantSplit/>
          <w:trHeight w:val="799"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C32B07" w:rsidRPr="00BA5918" w:rsidRDefault="00C32B07" w:rsidP="00C32B07">
            <w:pPr>
              <w:tabs>
                <w:tab w:val="left" w:pos="8280"/>
              </w:tabs>
              <w:spacing w:after="0" w:line="240" w:lineRule="auto"/>
              <w:ind w:left="2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A591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том числе предприятий бюджетной сферы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C32B07" w:rsidRPr="00BA5918" w:rsidRDefault="00C32B07" w:rsidP="00C32B0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A591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рублей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C32B07" w:rsidRPr="00BA5918" w:rsidRDefault="00BA5918" w:rsidP="00C32B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BA5918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31880,6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C32B07" w:rsidRPr="00BA5918" w:rsidRDefault="00BA5918" w:rsidP="00C32B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BA5918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35919,6</w:t>
            </w:r>
          </w:p>
        </w:tc>
        <w:tc>
          <w:tcPr>
            <w:tcW w:w="123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C32B07" w:rsidRPr="00BA5918" w:rsidRDefault="00F30DB7" w:rsidP="00C32B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112,7</w:t>
            </w:r>
          </w:p>
        </w:tc>
      </w:tr>
      <w:tr w:rsidR="00BA5918" w:rsidRPr="00BA5918" w:rsidTr="00461BD0">
        <w:trPr>
          <w:cantSplit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</w:tcPr>
          <w:p w:rsidR="00C32B07" w:rsidRPr="00BA5918" w:rsidRDefault="00C32B07" w:rsidP="00C32B07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A591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Величина просроченной задолженности по заработной плате работников крупных и средних предприятий на начало текущего года (01.01.) 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C32B07" w:rsidRPr="00BA5918" w:rsidRDefault="00C32B07" w:rsidP="00C32B07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BA591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руб.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C32B07" w:rsidRPr="00BA5918" w:rsidRDefault="00C32B07" w:rsidP="00C32B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BA5918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C32B07" w:rsidRPr="00BA5918" w:rsidRDefault="00BA5918" w:rsidP="00C32B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23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C32B07" w:rsidRPr="00BA5918" w:rsidRDefault="00F30DB7" w:rsidP="00C32B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-</w:t>
            </w:r>
          </w:p>
        </w:tc>
      </w:tr>
      <w:tr w:rsidR="00087B3E" w:rsidRPr="00087B3E" w:rsidTr="00461BD0">
        <w:trPr>
          <w:cantSplit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C32B07" w:rsidRPr="00087B3E" w:rsidRDefault="00C32B07" w:rsidP="00C32B07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граждан, обратившихся за содействием в поиске подходящей работы (на конец года)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32B07" w:rsidRPr="00087B3E" w:rsidRDefault="00C32B07" w:rsidP="00C32B07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32B07" w:rsidRPr="00087B3E" w:rsidRDefault="00C32B07" w:rsidP="00C32B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9520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32B07" w:rsidRPr="00087B3E" w:rsidRDefault="00087B3E" w:rsidP="00C32B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9218</w:t>
            </w:r>
          </w:p>
        </w:tc>
        <w:tc>
          <w:tcPr>
            <w:tcW w:w="123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32B07" w:rsidRPr="00087B3E" w:rsidRDefault="00F30DB7" w:rsidP="00C32B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96,8</w:t>
            </w:r>
          </w:p>
        </w:tc>
      </w:tr>
      <w:tr w:rsidR="00087B3E" w:rsidRPr="00087B3E" w:rsidTr="00461BD0">
        <w:trPr>
          <w:cantSplit/>
          <w:trHeight w:val="673"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32B07" w:rsidRPr="00087B3E" w:rsidRDefault="00C32B07" w:rsidP="00C32B07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из них признано безработными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32B07" w:rsidRPr="00087B3E" w:rsidRDefault="00C32B07" w:rsidP="00C32B07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32B07" w:rsidRPr="00087B3E" w:rsidRDefault="00C32B07" w:rsidP="00C32B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887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32B07" w:rsidRPr="00087B3E" w:rsidRDefault="00087B3E" w:rsidP="00C32B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886</w:t>
            </w:r>
          </w:p>
        </w:tc>
        <w:tc>
          <w:tcPr>
            <w:tcW w:w="123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32B07" w:rsidRPr="00087B3E" w:rsidRDefault="00F30DB7" w:rsidP="00C32B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99,9</w:t>
            </w:r>
          </w:p>
        </w:tc>
      </w:tr>
      <w:tr w:rsidR="00087B3E" w:rsidRPr="00087B3E" w:rsidTr="00461BD0">
        <w:trPr>
          <w:cantSplit/>
          <w:trHeight w:val="741"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32B07" w:rsidRPr="00087B3E" w:rsidRDefault="00C32B07" w:rsidP="00C32B07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Численность официально зарегистрированных безработных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32B07" w:rsidRPr="00087B3E" w:rsidRDefault="00C32B07" w:rsidP="00C32B07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32B07" w:rsidRPr="00087B3E" w:rsidRDefault="00C32B07" w:rsidP="00C32B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275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32B07" w:rsidRPr="00087B3E" w:rsidRDefault="00087B3E" w:rsidP="00C32B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87B3E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402</w:t>
            </w:r>
          </w:p>
        </w:tc>
        <w:tc>
          <w:tcPr>
            <w:tcW w:w="123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32B07" w:rsidRPr="00087B3E" w:rsidRDefault="00F30DB7" w:rsidP="00C32B0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146,2</w:t>
            </w:r>
          </w:p>
        </w:tc>
      </w:tr>
    </w:tbl>
    <w:p w:rsidR="00273605" w:rsidRPr="003B5842" w:rsidRDefault="00273605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C72C8D" w:rsidRPr="0082204D" w:rsidRDefault="00C72C8D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2204D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XI</w:t>
      </w:r>
      <w:r w:rsidRPr="0082204D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 БЮДЖЕТ МУНИЦИПАЛЬНОГО ОБРАЗОВАНИЯ</w:t>
      </w:r>
    </w:p>
    <w:p w:rsidR="00C72C8D" w:rsidRPr="003B5842" w:rsidRDefault="00C72C8D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D6435" w:rsidRPr="0082204D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2204D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Доходы бюджета муниципального образования (тыс. руб.)</w:t>
      </w:r>
    </w:p>
    <w:p w:rsidR="00ED6435" w:rsidRPr="003B5842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tbl>
      <w:tblPr>
        <w:tblW w:w="14742" w:type="dxa"/>
        <w:tblInd w:w="392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57"/>
        <w:gridCol w:w="2448"/>
        <w:gridCol w:w="2126"/>
        <w:gridCol w:w="2126"/>
        <w:gridCol w:w="1985"/>
      </w:tblGrid>
      <w:tr w:rsidR="0082204D" w:rsidRPr="0082204D" w:rsidTr="00ED6435">
        <w:trPr>
          <w:cantSplit/>
          <w:tblHeader/>
        </w:trPr>
        <w:tc>
          <w:tcPr>
            <w:tcW w:w="6057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показатели</w:t>
            </w:r>
          </w:p>
        </w:tc>
        <w:tc>
          <w:tcPr>
            <w:tcW w:w="4574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2017  год</w:t>
            </w:r>
          </w:p>
        </w:tc>
        <w:tc>
          <w:tcPr>
            <w:tcW w:w="411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2018  год</w:t>
            </w:r>
          </w:p>
        </w:tc>
      </w:tr>
      <w:tr w:rsidR="0082204D" w:rsidRPr="0082204D" w:rsidTr="00ED6435">
        <w:trPr>
          <w:cantSplit/>
          <w:tblHeader/>
        </w:trPr>
        <w:tc>
          <w:tcPr>
            <w:tcW w:w="6057" w:type="dxa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pacing w:after="0" w:line="240" w:lineRule="auto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82204D" w:rsidRPr="0082204D" w:rsidRDefault="0082204D" w:rsidP="0082204D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82204D" w:rsidRPr="0082204D" w:rsidRDefault="00862CC1" w:rsidP="0082204D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82204D" w:rsidRPr="0082204D" w:rsidRDefault="0082204D" w:rsidP="0082204D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</w:tr>
      <w:tr w:rsidR="0082204D" w:rsidRPr="0082204D" w:rsidTr="00BE7C17">
        <w:trPr>
          <w:trHeight w:val="718"/>
        </w:trPr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Доходы бюджета муниципального образования,  всего, из них: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ind w:right="7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7102478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62CC1" w:rsidP="0082204D">
            <w:pPr>
              <w:snapToGrid w:val="0"/>
              <w:spacing w:after="0" w:line="240" w:lineRule="auto"/>
              <w:ind w:right="7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7241571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82204D" w:rsidRPr="0082204D" w:rsidRDefault="00862CC1" w:rsidP="0082204D">
            <w:pPr>
              <w:snapToGrid w:val="0"/>
              <w:spacing w:after="0" w:line="240" w:lineRule="auto"/>
              <w:ind w:right="7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8043343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862CC1" w:rsidRPr="0082204D" w:rsidRDefault="00862CC1" w:rsidP="00862CC1">
            <w:pPr>
              <w:snapToGrid w:val="0"/>
              <w:spacing w:after="0" w:line="240" w:lineRule="auto"/>
              <w:ind w:right="7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8270065</w:t>
            </w:r>
          </w:p>
        </w:tc>
      </w:tr>
      <w:tr w:rsidR="0082204D" w:rsidRPr="0082204D" w:rsidTr="00EC19D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82204D" w:rsidRPr="0082204D" w:rsidRDefault="0082204D" w:rsidP="0082204D">
            <w:pPr>
              <w:numPr>
                <w:ilvl w:val="0"/>
                <w:numId w:val="7"/>
              </w:numPr>
              <w:snapToGrid w:val="0"/>
              <w:spacing w:after="0" w:line="240" w:lineRule="auto"/>
              <w:ind w:left="0" w:right="-108" w:hanging="42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Доходы (налоговые и неналоговые), </w:t>
            </w:r>
          </w:p>
          <w:p w:rsidR="0082204D" w:rsidRPr="0082204D" w:rsidRDefault="0082204D" w:rsidP="0082204D">
            <w:pPr>
              <w:snapToGrid w:val="0"/>
              <w:spacing w:after="0" w:line="240" w:lineRule="auto"/>
              <w:ind w:right="-108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в том числе: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bottom"/>
            <w:hideMark/>
          </w:tcPr>
          <w:p w:rsidR="0082204D" w:rsidRPr="0082204D" w:rsidRDefault="0082204D" w:rsidP="0082204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2204D">
              <w:rPr>
                <w:rFonts w:ascii="Times New Roman" w:hAnsi="Times New Roman" w:cs="Times New Roman"/>
                <w:sz w:val="32"/>
                <w:szCs w:val="32"/>
              </w:rPr>
              <w:t>3632344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bottom"/>
            <w:hideMark/>
          </w:tcPr>
          <w:p w:rsidR="0082204D" w:rsidRPr="0082204D" w:rsidRDefault="00862CC1" w:rsidP="0082204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3727353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bottom"/>
          </w:tcPr>
          <w:p w:rsidR="0082204D" w:rsidRPr="0082204D" w:rsidRDefault="00862CC1" w:rsidP="0082204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4082059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bottom"/>
          </w:tcPr>
          <w:p w:rsidR="0082204D" w:rsidRPr="0082204D" w:rsidRDefault="00862CC1" w:rsidP="0082204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4342897</w:t>
            </w:r>
          </w:p>
        </w:tc>
      </w:tr>
      <w:tr w:rsidR="0082204D" w:rsidRPr="0082204D" w:rsidTr="00ED6435">
        <w:trPr>
          <w:trHeight w:val="380"/>
        </w:trPr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EAF1DD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Налоговые доходы: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EAF1DD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ind w:right="-108" w:firstLine="34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3213096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EAF1DD"/>
            <w:vAlign w:val="center"/>
            <w:hideMark/>
          </w:tcPr>
          <w:p w:rsidR="0082204D" w:rsidRPr="0082204D" w:rsidRDefault="00862CC1" w:rsidP="0082204D">
            <w:pPr>
              <w:snapToGrid w:val="0"/>
              <w:spacing w:after="0" w:line="240" w:lineRule="auto"/>
              <w:ind w:right="-108" w:firstLine="34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3273840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EAF1DD"/>
            <w:vAlign w:val="center"/>
          </w:tcPr>
          <w:p w:rsidR="0082204D" w:rsidRPr="0082204D" w:rsidRDefault="00862CC1" w:rsidP="0082204D">
            <w:pPr>
              <w:snapToGrid w:val="0"/>
              <w:spacing w:after="0" w:line="240" w:lineRule="auto"/>
              <w:ind w:right="-108" w:firstLine="34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3580529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EAF1DD"/>
            <w:vAlign w:val="center"/>
          </w:tcPr>
          <w:p w:rsidR="0082204D" w:rsidRPr="0082204D" w:rsidRDefault="00862CC1" w:rsidP="0082204D">
            <w:pPr>
              <w:snapToGrid w:val="0"/>
              <w:spacing w:after="0" w:line="240" w:lineRule="auto"/>
              <w:ind w:right="-108" w:firstLine="34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3819528</w:t>
            </w:r>
          </w:p>
        </w:tc>
      </w:tr>
      <w:tr w:rsidR="0082204D" w:rsidRPr="0082204D" w:rsidTr="00EC19D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налог на прибыль организаций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557000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  <w:hideMark/>
          </w:tcPr>
          <w:p w:rsidR="0082204D" w:rsidRPr="0082204D" w:rsidRDefault="00862CC1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574567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</w:tcPr>
          <w:p w:rsidR="0082204D" w:rsidRPr="0082204D" w:rsidRDefault="00862CC1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584083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</w:tcPr>
          <w:p w:rsidR="0082204D" w:rsidRPr="0082204D" w:rsidRDefault="00862CC1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661588</w:t>
            </w:r>
          </w:p>
        </w:tc>
      </w:tr>
      <w:tr w:rsidR="0082204D" w:rsidRPr="0082204D" w:rsidTr="00EC19D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налог на доходы физических лиц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1521600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  <w:hideMark/>
          </w:tcPr>
          <w:p w:rsidR="0082204D" w:rsidRPr="0082204D" w:rsidRDefault="00862CC1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1543044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</w:tcPr>
          <w:p w:rsidR="0082204D" w:rsidRPr="0082204D" w:rsidRDefault="00862CC1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1642481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</w:tcPr>
          <w:p w:rsidR="0082204D" w:rsidRPr="0082204D" w:rsidRDefault="00862CC1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1698208</w:t>
            </w:r>
          </w:p>
        </w:tc>
      </w:tr>
      <w:tr w:rsidR="0082204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акцизы на нефтепродукты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37989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62CC1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38275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862CC1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35631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862CC1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42438</w:t>
            </w:r>
          </w:p>
        </w:tc>
      </w:tr>
      <w:tr w:rsidR="0082204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единый налог на вмененный доход </w:t>
            </w: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>для отдельных видов деятельности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>207000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62CC1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208485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862CC1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200000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862CC1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202597</w:t>
            </w:r>
          </w:p>
        </w:tc>
      </w:tr>
      <w:tr w:rsidR="0082204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>единый сельскохозяйственный налог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9807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62CC1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9867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862CC1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11075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862CC1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11101</w:t>
            </w:r>
          </w:p>
        </w:tc>
      </w:tr>
      <w:tr w:rsidR="0082204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единый налог, взимаемый в связи с применением патентной системы налогооблажения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1100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62CC1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1214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862CC1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184199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862CC1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187574</w:t>
            </w:r>
          </w:p>
        </w:tc>
      </w:tr>
      <w:tr w:rsidR="0082204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налог на имущество физических лиц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124000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124464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862CC1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116000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862CC1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120653</w:t>
            </w:r>
          </w:p>
        </w:tc>
      </w:tr>
      <w:tr w:rsidR="0082204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транспортный налог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</w:tr>
      <w:tr w:rsidR="0082204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земельный налог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650000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664773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862CC1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762560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862CC1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848794</w:t>
            </w:r>
          </w:p>
        </w:tc>
      </w:tr>
      <w:tr w:rsidR="0082204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государственная пошлина, сборы 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81000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84933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862CC1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42000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862CC1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43743</w:t>
            </w:r>
          </w:p>
        </w:tc>
      </w:tr>
      <w:tr w:rsidR="0082204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D25ADA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D25ADA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35</w:t>
            </w:r>
          </w:p>
        </w:tc>
      </w:tr>
      <w:tr w:rsidR="0082204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Неналоговые доходы: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413214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447500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82204D" w:rsidRPr="0082204D" w:rsidRDefault="00D25ADA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501530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82204D" w:rsidRPr="0082204D" w:rsidRDefault="00D25ADA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523369</w:t>
            </w:r>
          </w:p>
        </w:tc>
      </w:tr>
      <w:tr w:rsidR="0082204D" w:rsidRPr="0082204D" w:rsidTr="00BD2CD1">
        <w:trPr>
          <w:trHeight w:val="1593"/>
        </w:trPr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доходы от использования имущества, находящегося в государственной и муниципальной собственности,</w:t>
            </w:r>
          </w:p>
          <w:p w:rsidR="0082204D" w:rsidRPr="0082204D" w:rsidRDefault="0082204D" w:rsidP="0082204D">
            <w:pPr>
              <w:snapToGrid w:val="0"/>
              <w:spacing w:after="0" w:line="240" w:lineRule="auto"/>
              <w:ind w:right="-108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в том числе: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293659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299877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D25ADA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314482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D25ADA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333469</w:t>
            </w:r>
          </w:p>
        </w:tc>
      </w:tr>
      <w:tr w:rsidR="0082204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9"/>
              </w:numPr>
              <w:tabs>
                <w:tab w:val="left" w:pos="884"/>
              </w:tabs>
              <w:snapToGrid w:val="0"/>
              <w:spacing w:after="0" w:line="240" w:lineRule="auto"/>
              <w:ind w:left="0" w:right="-108" w:firstLine="601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 xml:space="preserve">доходы от перечисления части </w:t>
            </w: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lastRenderedPageBreak/>
              <w:t>прибыли государственных и муниципальных предприятий, остающейся после уплаты налогов и обязательных платежей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lastRenderedPageBreak/>
              <w:t>2761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3063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D25ADA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2419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D25ADA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2452</w:t>
            </w:r>
          </w:p>
        </w:tc>
      </w:tr>
      <w:tr w:rsidR="0082204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>платежи при пользовании природными ресурсами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14000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13882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D25ADA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23250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1049E4" w:rsidRDefault="00D25ADA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23477</w:t>
            </w:r>
          </w:p>
        </w:tc>
      </w:tr>
      <w:tr w:rsidR="0082204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8766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9544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1049E4" w:rsidRDefault="001049E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26981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1049E4" w:rsidRDefault="001049E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27012</w:t>
            </w:r>
          </w:p>
        </w:tc>
      </w:tr>
      <w:tr w:rsidR="0082204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доходы от продажи материальных и нематериальных активов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45579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70148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1049E4" w:rsidRDefault="001049E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72400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1049E4" w:rsidRDefault="001049E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73780</w:t>
            </w:r>
          </w:p>
        </w:tc>
      </w:tr>
      <w:tr w:rsidR="0082204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доходы от уплаты штрафов                          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51210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54049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1049E4" w:rsidRDefault="001049E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53646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1049E4" w:rsidRDefault="001049E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54971</w:t>
            </w:r>
          </w:p>
        </w:tc>
      </w:tr>
      <w:tr w:rsidR="0082204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прочие неналоговые доходы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1049E4" w:rsidRDefault="001049E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10770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1049E4" w:rsidRDefault="001049E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19016</w:t>
            </w:r>
          </w:p>
        </w:tc>
      </w:tr>
      <w:tr w:rsidR="0082204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hideMark/>
          </w:tcPr>
          <w:p w:rsidR="0082204D" w:rsidRPr="0082204D" w:rsidRDefault="0082204D" w:rsidP="0082204D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0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Безвозмездные поступления, </w:t>
            </w:r>
          </w:p>
          <w:p w:rsidR="0082204D" w:rsidRPr="0082204D" w:rsidRDefault="0082204D" w:rsidP="0082204D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3526015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3514218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82204D" w:rsidRPr="001049E4" w:rsidRDefault="001049E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3961284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82204D" w:rsidRPr="001049E4" w:rsidRDefault="001049E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3927168</w:t>
            </w:r>
          </w:p>
        </w:tc>
      </w:tr>
      <w:tr w:rsidR="0082204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  Безвозмездные поступления от других бюджетов бюджетной системы Российской Федерации,</w:t>
            </w:r>
          </w:p>
          <w:p w:rsidR="0082204D" w:rsidRPr="0082204D" w:rsidRDefault="0082204D" w:rsidP="0082204D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  из них: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3522694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3511828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82204D" w:rsidRPr="001049E4" w:rsidRDefault="001049E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3853742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82204D" w:rsidRPr="001049E4" w:rsidRDefault="001049E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3818901</w:t>
            </w:r>
          </w:p>
        </w:tc>
      </w:tr>
      <w:tr w:rsidR="0082204D" w:rsidRPr="0082204D" w:rsidTr="00ED6435">
        <w:trPr>
          <w:trHeight w:val="68"/>
        </w:trPr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дотации бюджетам муниципальных </w:t>
            </w: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>образований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>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1049E4" w:rsidRDefault="001049E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17515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1049E4" w:rsidRDefault="001049E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17515</w:t>
            </w:r>
          </w:p>
        </w:tc>
      </w:tr>
      <w:tr w:rsidR="0082204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>субсидии бюджетам муниципальных образований (межбюджетные субсидии)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1025086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1018898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1049E4" w:rsidRDefault="001049E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1072110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1049E4" w:rsidRDefault="001049E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1062951</w:t>
            </w:r>
          </w:p>
        </w:tc>
      </w:tr>
      <w:tr w:rsidR="0082204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субвенции бюджетам муниципальных образований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2494602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2490118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1049E4" w:rsidRDefault="001049E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2582433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1049E4" w:rsidRDefault="001049E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2580434</w:t>
            </w:r>
          </w:p>
        </w:tc>
      </w:tr>
      <w:tr w:rsidR="0082204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иные межбюджетные трансферты 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3006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2812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1049E4" w:rsidRDefault="001049E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181683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1049E4" w:rsidRDefault="001049E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158001</w:t>
            </w:r>
          </w:p>
        </w:tc>
      </w:tr>
      <w:tr w:rsidR="0082204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  Прочие безвозмездные поступления 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3457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3457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82204D" w:rsidRPr="008B0FD3" w:rsidRDefault="008B0FD3" w:rsidP="0082204D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110114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82204D" w:rsidRPr="008B0FD3" w:rsidRDefault="008B0FD3" w:rsidP="0082204D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110928</w:t>
            </w:r>
          </w:p>
        </w:tc>
      </w:tr>
      <w:tr w:rsidR="0082204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  Доходы от возврата бюджетами остатков субсидий, субвенций прошлых лет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857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257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82204D" w:rsidRPr="008B0FD3" w:rsidRDefault="008B0FD3" w:rsidP="0082204D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379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82204D" w:rsidRPr="008B0FD3" w:rsidRDefault="008B0FD3" w:rsidP="0082204D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302</w:t>
            </w:r>
          </w:p>
        </w:tc>
      </w:tr>
      <w:tr w:rsidR="0082204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ind w:right="-108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Возврат оставшихся субвенций и субсидий прошлых лет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-993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-1324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82204D" w:rsidRPr="008B0FD3" w:rsidRDefault="008B0FD3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-2951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82204D" w:rsidRPr="008B0FD3" w:rsidRDefault="008B0FD3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2963</w:t>
            </w:r>
          </w:p>
        </w:tc>
      </w:tr>
      <w:tr w:rsidR="0082204D" w:rsidRPr="0082204D" w:rsidTr="00ED6435">
        <w:trPr>
          <w:trHeight w:val="431"/>
        </w:trPr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Справочно: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  <w:tr w:rsidR="0082204D" w:rsidRPr="0082204D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Из общей величины доходов собственные доходы муниципального образования 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3216553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3730810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vAlign w:val="center"/>
          </w:tcPr>
          <w:p w:rsidR="0082204D" w:rsidRPr="008B0FD3" w:rsidRDefault="008B0FD3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4192173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vAlign w:val="center"/>
          </w:tcPr>
          <w:p w:rsidR="0082204D" w:rsidRPr="008B0FD3" w:rsidRDefault="008B0FD3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4454542</w:t>
            </w:r>
          </w:p>
        </w:tc>
      </w:tr>
    </w:tbl>
    <w:p w:rsidR="009A48C8" w:rsidRPr="003B5842" w:rsidRDefault="009A48C8" w:rsidP="00134F09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A48C8" w:rsidRPr="003B5842" w:rsidRDefault="009A48C8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D6435" w:rsidRPr="0082204D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2204D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Расходы бюджета муниципального образования, тыс. руб.</w:t>
      </w:r>
    </w:p>
    <w:p w:rsidR="00ED6435" w:rsidRPr="003B5842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tbl>
      <w:tblPr>
        <w:tblW w:w="14742" w:type="dxa"/>
        <w:tblInd w:w="392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5"/>
        <w:gridCol w:w="2410"/>
        <w:gridCol w:w="2126"/>
        <w:gridCol w:w="2126"/>
        <w:gridCol w:w="1985"/>
      </w:tblGrid>
      <w:tr w:rsidR="0082204D" w:rsidRPr="0082204D" w:rsidTr="009A48C8">
        <w:trPr>
          <w:cantSplit/>
          <w:tblHeader/>
        </w:trPr>
        <w:tc>
          <w:tcPr>
            <w:tcW w:w="6095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82204D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показатели</w:t>
            </w:r>
          </w:p>
        </w:tc>
        <w:tc>
          <w:tcPr>
            <w:tcW w:w="4536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hideMark/>
          </w:tcPr>
          <w:p w:rsidR="00ED6435" w:rsidRPr="0082204D" w:rsidRDefault="0043089E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201</w:t>
            </w:r>
            <w:r w:rsidR="0082204D"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7</w:t>
            </w:r>
            <w:r w:rsidR="00ED6435" w:rsidRPr="0082204D">
              <w:rPr>
                <w:rFonts w:ascii="Times New Roman" w:eastAsia="Constantia" w:hAnsi="Times New Roman" w:cs="Times New Roman"/>
                <w:sz w:val="30"/>
                <w:szCs w:val="30"/>
                <w:lang w:val="en-US" w:eastAsia="ar-SA"/>
              </w:rPr>
              <w:t xml:space="preserve"> </w:t>
            </w:r>
            <w:r w:rsidR="00ED6435"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год</w:t>
            </w:r>
          </w:p>
        </w:tc>
        <w:tc>
          <w:tcPr>
            <w:tcW w:w="411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ED6435" w:rsidRPr="0082204D" w:rsidRDefault="0043089E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201</w:t>
            </w:r>
            <w:r w:rsidR="0082204D"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8</w:t>
            </w:r>
            <w:r w:rsidR="00ED6435"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</w:tr>
      <w:tr w:rsidR="0082204D" w:rsidRPr="0082204D" w:rsidTr="009A48C8">
        <w:trPr>
          <w:tblHeader/>
        </w:trPr>
        <w:tc>
          <w:tcPr>
            <w:tcW w:w="6095" w:type="dxa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D6435" w:rsidRPr="0082204D" w:rsidRDefault="00ED6435" w:rsidP="00ED6435">
            <w:pPr>
              <w:spacing w:after="0" w:line="240" w:lineRule="auto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82204D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82204D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82204D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82204D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</w:tr>
      <w:tr w:rsidR="0082204D" w:rsidRPr="0082204D" w:rsidTr="00BE7C17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 xml:space="preserve"> Расходы бюджета муниципального образования, всего,  </w:t>
            </w:r>
          </w:p>
          <w:p w:rsidR="0082204D" w:rsidRPr="0082204D" w:rsidRDefault="0082204D" w:rsidP="0082204D">
            <w:p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 xml:space="preserve">   из них: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7243657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7221239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val="en-US" w:eastAsia="ar-SA"/>
              </w:rPr>
              <w:t>8095472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val="en-US" w:eastAsia="ar-SA"/>
              </w:rPr>
              <w:t>8048123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82204D" w:rsidRPr="0082204D" w:rsidRDefault="0082204D" w:rsidP="0082204D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right="7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Бюджетные инвестиции на увеличение стоимости основных средств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574980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574001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1379540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1355433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82204D" w:rsidRPr="0082204D" w:rsidRDefault="0082204D" w:rsidP="0082204D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Общегосударственные вопросы, </w:t>
            </w:r>
          </w:p>
          <w:p w:rsidR="0082204D" w:rsidRPr="0082204D" w:rsidRDefault="0082204D" w:rsidP="0082204D">
            <w:pPr>
              <w:snapToGrid w:val="0"/>
              <w:spacing w:after="0" w:line="240" w:lineRule="auto"/>
              <w:ind w:left="720"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 них: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697624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691437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706109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699701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34" w:right="7" w:firstLine="305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расходы на содержание работников органов местного самоуправления 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highlight w:val="yellow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highlight w:val="yellow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highlight w:val="yellow"/>
                <w:lang w:eastAsia="ar-SA"/>
              </w:rPr>
            </w:pP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highlight w:val="yellow"/>
                <w:lang w:eastAsia="ar-SA"/>
              </w:rPr>
            </w:pP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82204D" w:rsidRPr="0082204D" w:rsidRDefault="0082204D" w:rsidP="0082204D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right="7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Национальная оборона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440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440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1114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1114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82204D" w:rsidRPr="0082204D" w:rsidRDefault="0082204D" w:rsidP="0082204D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right="7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Национальная безопасность и правоохранительная деятельность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134613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134563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165613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163844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82204D" w:rsidRPr="0082204D" w:rsidRDefault="0082204D" w:rsidP="0082204D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Национальная экономика, </w:t>
            </w:r>
          </w:p>
          <w:p w:rsidR="0082204D" w:rsidRPr="0082204D" w:rsidRDefault="0082204D" w:rsidP="0082204D">
            <w:pPr>
              <w:snapToGrid w:val="0"/>
              <w:spacing w:after="0" w:line="240" w:lineRule="auto"/>
              <w:ind w:left="720"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 неё: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368205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364207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558442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538428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 w:hanging="273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сельское хозяйство и рыболовство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4640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2389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2755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2755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 w:hanging="273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транспорт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57312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57308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66275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66105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 w:hanging="273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дорожное хозяйство, </w:t>
            </w:r>
          </w:p>
          <w:p w:rsidR="0082204D" w:rsidRPr="0082204D" w:rsidRDefault="0082204D" w:rsidP="0082204D">
            <w:pPr>
              <w:snapToGrid w:val="0"/>
              <w:spacing w:after="0" w:line="240" w:lineRule="auto"/>
              <w:ind w:left="612"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в том числе 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236885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235356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408850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389897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9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 xml:space="preserve">бюджетные инвестиции на увеличение стоимости основных </w:t>
            </w: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lastRenderedPageBreak/>
              <w:t xml:space="preserve">средств 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lastRenderedPageBreak/>
              <w:t>14927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14807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47111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46995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>связь и информатика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0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другие вопросы в области национальной экономики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58986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58787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78190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77300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82204D" w:rsidRPr="0082204D" w:rsidRDefault="0082204D" w:rsidP="0082204D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Жилищно-коммунальное хозяйство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1144099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1141876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966916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959203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бюджетные инвестиции на увеличение стоимости основных средств 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150179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149786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144416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144353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82204D" w:rsidRPr="0082204D" w:rsidRDefault="0082204D" w:rsidP="0082204D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Охрана окружающей среды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1566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1566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82204D" w:rsidRPr="0082204D" w:rsidRDefault="0082204D" w:rsidP="0082204D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Образование, </w:t>
            </w:r>
          </w:p>
          <w:p w:rsidR="0082204D" w:rsidRPr="0082204D" w:rsidRDefault="0082204D" w:rsidP="0082204D">
            <w:pPr>
              <w:snapToGrid w:val="0"/>
              <w:spacing w:after="0" w:line="240" w:lineRule="auto"/>
              <w:ind w:left="720"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 него: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3255697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3248755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3861950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3885339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Дошкольное образование,</w:t>
            </w:r>
          </w:p>
          <w:p w:rsidR="0082204D" w:rsidRPr="0082204D" w:rsidRDefault="0082204D" w:rsidP="0082204D">
            <w:pPr>
              <w:snapToGrid w:val="0"/>
              <w:spacing w:after="0" w:line="240" w:lineRule="auto"/>
              <w:ind w:left="612"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в том числе: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1037989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1037243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1437197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1413514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9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расходы на оплату труда и начисления на оплату труда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862427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862427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904723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903481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Общее образование, </w:t>
            </w:r>
          </w:p>
          <w:p w:rsidR="0082204D" w:rsidRPr="0082204D" w:rsidRDefault="0082204D" w:rsidP="0082204D">
            <w:pPr>
              <w:snapToGrid w:val="0"/>
              <w:spacing w:after="0" w:line="240" w:lineRule="auto"/>
              <w:ind w:left="612"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в том числе: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1681933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1680896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1870614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1870589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10"/>
              </w:numPr>
              <w:snapToGrid w:val="0"/>
              <w:spacing w:after="0" w:line="240" w:lineRule="auto"/>
              <w:ind w:left="1026" w:right="7" w:hanging="283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 xml:space="preserve">текущие расходы, в том числе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11"/>
              </w:numPr>
              <w:snapToGrid w:val="0"/>
              <w:spacing w:after="0" w:line="240" w:lineRule="auto"/>
              <w:ind w:left="1735" w:right="7" w:hanging="425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lastRenderedPageBreak/>
              <w:t xml:space="preserve">расходы на оплату труда и начисления на оплату труда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874586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874586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902823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902823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ind w:left="612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1457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ind w:left="612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1457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ind w:left="612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2596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06D6C" w:rsidRDefault="00906D6C" w:rsidP="0082204D">
            <w:pPr>
              <w:snapToGrid w:val="0"/>
              <w:spacing w:after="0" w:line="240" w:lineRule="auto"/>
              <w:ind w:left="612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2596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Молодежная политика, оздоровление детей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41998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41780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D6334" w:rsidRDefault="009D633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40941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D6334" w:rsidRDefault="009D633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40848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Другие вопросы в области образования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199614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199451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D6334" w:rsidRDefault="009D633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123773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D6334" w:rsidRDefault="009D633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val="en-US" w:eastAsia="ar-SA"/>
              </w:rPr>
              <w:t>123650</w:t>
            </w:r>
          </w:p>
        </w:tc>
      </w:tr>
      <w:tr w:rsidR="0082204D" w:rsidRPr="0082204D" w:rsidTr="009A48C8">
        <w:trPr>
          <w:trHeight w:val="196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hideMark/>
          </w:tcPr>
          <w:p w:rsidR="0082204D" w:rsidRPr="0082204D" w:rsidRDefault="0082204D" w:rsidP="0082204D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Культура, кинематография, средства массовой информации, из них: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288721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288713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82204D" w:rsidRPr="009D6334" w:rsidRDefault="009D633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394697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82204D" w:rsidRPr="009D6334" w:rsidRDefault="009D633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394087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10"/>
              </w:numPr>
              <w:snapToGrid w:val="0"/>
              <w:spacing w:after="0" w:line="240" w:lineRule="auto"/>
              <w:ind w:left="1026" w:right="7" w:hanging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расходы на оплату труда и начисления на оплату труда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228532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228532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D6334" w:rsidRDefault="009D633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  <w:t>278552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D6334" w:rsidRDefault="009D633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  <w:t>278545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hideMark/>
          </w:tcPr>
          <w:p w:rsidR="0082204D" w:rsidRPr="0082204D" w:rsidRDefault="0082204D" w:rsidP="0082204D">
            <w:pPr>
              <w:pStyle w:val="aff7"/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Средства массовой информации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22699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22699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82204D" w:rsidRPr="009D6334" w:rsidRDefault="009D633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46507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82204D" w:rsidRPr="009D6334" w:rsidRDefault="009D633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46442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hideMark/>
          </w:tcPr>
          <w:p w:rsidR="0082204D" w:rsidRPr="0082204D" w:rsidRDefault="0082204D" w:rsidP="0082204D">
            <w:pPr>
              <w:pStyle w:val="aff7"/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Здравоохранение,</w:t>
            </w:r>
          </w:p>
          <w:p w:rsidR="0082204D" w:rsidRPr="0082204D" w:rsidRDefault="0082204D" w:rsidP="0082204D">
            <w:pPr>
              <w:pStyle w:val="aff7"/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в том числе: </w:t>
            </w: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441708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441706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82204D" w:rsidRPr="009D6334" w:rsidRDefault="009D633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484201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82204D" w:rsidRPr="009D6334" w:rsidRDefault="009D633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484200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10"/>
              </w:numPr>
              <w:snapToGrid w:val="0"/>
              <w:spacing w:after="0" w:line="240" w:lineRule="auto"/>
              <w:ind w:left="1026" w:right="7" w:hanging="283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текущие расходы,</w:t>
            </w:r>
          </w:p>
          <w:p w:rsidR="0082204D" w:rsidRPr="0082204D" w:rsidRDefault="0082204D" w:rsidP="0082204D">
            <w:pPr>
              <w:snapToGrid w:val="0"/>
              <w:spacing w:after="0" w:line="240" w:lineRule="auto"/>
              <w:ind w:left="1026" w:right="7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 xml:space="preserve"> в том числе: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436693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436691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D6334" w:rsidRDefault="009D633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  <w:t>484201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D6334" w:rsidRDefault="009D633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  <w:t>484200</w:t>
            </w:r>
          </w:p>
        </w:tc>
      </w:tr>
      <w:tr w:rsidR="0082204D" w:rsidRPr="0082204D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11"/>
              </w:numPr>
              <w:snapToGrid w:val="0"/>
              <w:spacing w:after="0" w:line="240" w:lineRule="auto"/>
              <w:ind w:left="1735" w:right="7" w:hanging="425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 xml:space="preserve">расходы на оплату труда и </w:t>
            </w: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lastRenderedPageBreak/>
              <w:t xml:space="preserve">начисления на оплату труда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lastRenderedPageBreak/>
              <w:t>129266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129266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D6334" w:rsidRDefault="009D633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  <w:t>102896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9D6334" w:rsidRDefault="009D633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val="en-US" w:eastAsia="ar-SA"/>
              </w:rPr>
              <w:t>102488</w:t>
            </w:r>
          </w:p>
        </w:tc>
      </w:tr>
      <w:tr w:rsidR="0082204D" w:rsidRPr="0082204D" w:rsidTr="009A48C8">
        <w:trPr>
          <w:trHeight w:val="531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2204D" w:rsidRPr="0082204D" w:rsidRDefault="0082204D" w:rsidP="0082204D">
            <w:pPr>
              <w:pStyle w:val="aff7"/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>Физическая культура и спорт</w:t>
            </w: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364519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364202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82204D" w:rsidRPr="009D6334" w:rsidRDefault="009D633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408031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82204D" w:rsidRPr="009D6334" w:rsidRDefault="009D633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375075</w:t>
            </w:r>
          </w:p>
        </w:tc>
      </w:tr>
      <w:tr w:rsidR="0082204D" w:rsidRPr="0082204D" w:rsidTr="009A48C8">
        <w:trPr>
          <w:trHeight w:val="595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2204D" w:rsidRPr="0082204D" w:rsidRDefault="0082204D" w:rsidP="0082204D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Социальная политика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198161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195505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82204D" w:rsidRPr="009D6334" w:rsidRDefault="009D633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263429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82204D" w:rsidRPr="009D6334" w:rsidRDefault="009D633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262227</w:t>
            </w:r>
          </w:p>
        </w:tc>
      </w:tr>
      <w:tr w:rsidR="0082204D" w:rsidRPr="0082204D" w:rsidTr="009A48C8">
        <w:trPr>
          <w:trHeight w:val="595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2204D" w:rsidRPr="0082204D" w:rsidRDefault="0082204D" w:rsidP="0082204D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Обслуживание муниципального долга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326972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326937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82204D" w:rsidRPr="009D6334" w:rsidRDefault="009D633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231717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82204D" w:rsidRPr="009D6334" w:rsidRDefault="009D6334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231717</w:t>
            </w:r>
          </w:p>
        </w:tc>
      </w:tr>
    </w:tbl>
    <w:p w:rsidR="00ED6435" w:rsidRPr="003B5842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D6435" w:rsidRPr="0082204D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2204D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Дефицит (профицит) бюджета муниципального образования, тыс. руб.</w:t>
      </w:r>
    </w:p>
    <w:p w:rsidR="00ED6435" w:rsidRPr="003B5842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742" w:type="dxa"/>
        <w:tblInd w:w="392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5"/>
        <w:gridCol w:w="2410"/>
        <w:gridCol w:w="2126"/>
        <w:gridCol w:w="2126"/>
        <w:gridCol w:w="1985"/>
      </w:tblGrid>
      <w:tr w:rsidR="0082204D" w:rsidRPr="0082204D" w:rsidTr="009A48C8">
        <w:trPr>
          <w:cantSplit/>
        </w:trPr>
        <w:tc>
          <w:tcPr>
            <w:tcW w:w="6095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82204D" w:rsidRDefault="00ED6435" w:rsidP="00ED6435">
            <w:pPr>
              <w:snapToGrid w:val="0"/>
              <w:spacing w:after="0" w:line="240" w:lineRule="auto"/>
              <w:ind w:left="12" w:hanging="12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показатели</w:t>
            </w:r>
          </w:p>
        </w:tc>
        <w:tc>
          <w:tcPr>
            <w:tcW w:w="4536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82204D" w:rsidRDefault="00ED6435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201</w:t>
            </w:r>
            <w:r w:rsidR="0082204D"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7</w:t>
            </w: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  <w:tc>
          <w:tcPr>
            <w:tcW w:w="411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ED6435" w:rsidRPr="0082204D" w:rsidRDefault="00ED6435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201</w:t>
            </w:r>
            <w:r w:rsidR="0082204D"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8</w:t>
            </w: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</w:tr>
      <w:tr w:rsidR="0082204D" w:rsidRPr="0082204D" w:rsidTr="009A48C8">
        <w:trPr>
          <w:cantSplit/>
        </w:trPr>
        <w:tc>
          <w:tcPr>
            <w:tcW w:w="6095" w:type="dxa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D6435" w:rsidRPr="0082204D" w:rsidRDefault="00ED6435" w:rsidP="00ED6435">
            <w:pPr>
              <w:spacing w:after="0" w:line="240" w:lineRule="auto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82204D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82204D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82204D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82204D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</w:tr>
      <w:tr w:rsidR="0082204D" w:rsidRPr="0082204D" w:rsidTr="009A48C8">
        <w:trPr>
          <w:cantSplit/>
          <w:trHeight w:val="61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Дефицит (-), профицит (+) бюджета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-85298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20332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655F2F" w:rsidRDefault="00655F2F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-52130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655F2F" w:rsidRDefault="00655F2F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222658</w:t>
            </w:r>
          </w:p>
        </w:tc>
      </w:tr>
    </w:tbl>
    <w:p w:rsidR="00ED6435" w:rsidRPr="0082204D" w:rsidRDefault="00ED6435" w:rsidP="00256CF8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D6435" w:rsidRPr="0082204D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2204D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Источники покрытия дефицита бюджета, тыс. руб.</w:t>
      </w:r>
    </w:p>
    <w:p w:rsidR="00ED6435" w:rsidRPr="003B5842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742" w:type="dxa"/>
        <w:tblInd w:w="392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5"/>
        <w:gridCol w:w="2410"/>
        <w:gridCol w:w="2126"/>
        <w:gridCol w:w="2126"/>
        <w:gridCol w:w="1985"/>
      </w:tblGrid>
      <w:tr w:rsidR="0082204D" w:rsidRPr="0082204D" w:rsidTr="009A48C8">
        <w:trPr>
          <w:cantSplit/>
          <w:tblHeader/>
        </w:trPr>
        <w:tc>
          <w:tcPr>
            <w:tcW w:w="6095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82204D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показатели</w:t>
            </w:r>
          </w:p>
        </w:tc>
        <w:tc>
          <w:tcPr>
            <w:tcW w:w="4536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82204D" w:rsidRDefault="00ED6435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201</w:t>
            </w:r>
            <w:r w:rsidR="0082204D"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7</w:t>
            </w: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  <w:tc>
          <w:tcPr>
            <w:tcW w:w="411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ED6435" w:rsidRPr="0082204D" w:rsidRDefault="00ED6435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201</w:t>
            </w:r>
            <w:r w:rsidR="0082204D"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8</w:t>
            </w: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</w:tr>
      <w:tr w:rsidR="0082204D" w:rsidRPr="0082204D" w:rsidTr="009A48C8">
        <w:trPr>
          <w:cantSplit/>
          <w:tblHeader/>
        </w:trPr>
        <w:tc>
          <w:tcPr>
            <w:tcW w:w="6095" w:type="dxa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D6435" w:rsidRPr="0082204D" w:rsidRDefault="00ED6435" w:rsidP="00ED6435">
            <w:pPr>
              <w:spacing w:after="0" w:line="240" w:lineRule="auto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82204D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82204D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82204D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82204D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</w:tr>
      <w:tr w:rsidR="0082204D" w:rsidRPr="0082204D" w:rsidTr="00EA636A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Источники внутреннего финансирования дефицита бюджета муниципального образования, всего, </w:t>
            </w:r>
          </w:p>
          <w:p w:rsidR="0082204D" w:rsidRPr="0082204D" w:rsidRDefault="0082204D" w:rsidP="0082204D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 них: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85298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-20332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82204D" w:rsidRPr="00655F2F" w:rsidRDefault="00655F2F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52130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82204D" w:rsidRPr="00655F2F" w:rsidRDefault="00655F2F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-222658</w:t>
            </w:r>
          </w:p>
        </w:tc>
      </w:tr>
      <w:tr w:rsidR="0082204D" w:rsidRPr="0082204D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hideMark/>
          </w:tcPr>
          <w:p w:rsidR="00680EF3" w:rsidRPr="0082204D" w:rsidRDefault="00680EF3" w:rsidP="00680EF3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32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Муниципальные ценные бумаги, номинальная стоимость которых указана в валюте Российской Федерации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vAlign w:val="center"/>
            <w:hideMark/>
          </w:tcPr>
          <w:p w:rsidR="00680EF3" w:rsidRPr="0082204D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vAlign w:val="center"/>
            <w:hideMark/>
          </w:tcPr>
          <w:p w:rsidR="00680EF3" w:rsidRPr="0082204D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vAlign w:val="center"/>
          </w:tcPr>
          <w:p w:rsidR="00655F2F" w:rsidRPr="00655F2F" w:rsidRDefault="00655F2F" w:rsidP="00655F2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vAlign w:val="center"/>
          </w:tcPr>
          <w:p w:rsidR="00680EF3" w:rsidRPr="00655F2F" w:rsidRDefault="00655F2F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</w:t>
            </w:r>
          </w:p>
        </w:tc>
      </w:tr>
      <w:tr w:rsidR="0082204D" w:rsidRPr="0082204D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680EF3" w:rsidRPr="0082204D" w:rsidRDefault="00680EF3" w:rsidP="00680EF3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32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Погашение муниципальных ценных бумаг, номинальная стоимость которых указана в валюте Российской Федерации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Pr="0082204D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Pr="0082204D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655F2F" w:rsidRDefault="00655F2F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655F2F" w:rsidRDefault="00655F2F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</w:t>
            </w:r>
          </w:p>
        </w:tc>
      </w:tr>
      <w:tr w:rsidR="0082204D" w:rsidRPr="0082204D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Кредиты кредитных организаций в валюте РФ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655F2F" w:rsidRDefault="00655F2F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-50000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655F2F" w:rsidRDefault="00655F2F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-50000</w:t>
            </w:r>
          </w:p>
        </w:tc>
      </w:tr>
      <w:tr w:rsidR="0082204D" w:rsidRPr="0082204D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5"/>
              </w:numPr>
              <w:snapToGrid w:val="0"/>
              <w:spacing w:after="0" w:line="240" w:lineRule="auto"/>
              <w:ind w:left="175" w:hanging="283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 xml:space="preserve">получение кредитов от кредитных организаций в валюте РФ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5290782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5290782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655F2F" w:rsidRDefault="00655F2F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5737782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655F2F" w:rsidRDefault="00655F2F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5737782</w:t>
            </w:r>
          </w:p>
        </w:tc>
      </w:tr>
      <w:tr w:rsidR="0082204D" w:rsidRPr="0082204D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5"/>
              </w:numPr>
              <w:snapToGrid w:val="0"/>
              <w:spacing w:after="0" w:line="240" w:lineRule="auto"/>
              <w:ind w:left="175" w:hanging="283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погашение кредитов, предоставленных кредитными организациями в валюте РФ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-5290782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-5290782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655F2F" w:rsidRDefault="00655F2F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-5787782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655F2F" w:rsidRDefault="00655F2F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-5787782</w:t>
            </w:r>
          </w:p>
        </w:tc>
      </w:tr>
      <w:tr w:rsidR="0082204D" w:rsidRPr="0082204D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32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70000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70000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655F2F" w:rsidRDefault="00655F2F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-3500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655F2F" w:rsidRDefault="00655F2F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-3500</w:t>
            </w:r>
          </w:p>
        </w:tc>
      </w:tr>
      <w:tr w:rsidR="0082204D" w:rsidRPr="0082204D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1"/>
              </w:numPr>
              <w:tabs>
                <w:tab w:val="left" w:pos="17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lastRenderedPageBreak/>
              <w:t>получение бюджетных кредитов от других бюджетов бюджетной системы РФ в валюте РФ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295000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295000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655F2F" w:rsidRDefault="00655F2F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-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655F2F" w:rsidRDefault="00655F2F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-</w:t>
            </w:r>
          </w:p>
        </w:tc>
      </w:tr>
      <w:tr w:rsidR="0082204D" w:rsidRPr="0082204D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1"/>
              </w:numPr>
              <w:tabs>
                <w:tab w:val="left" w:pos="17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погашение бюджетных кредитов, полученных от других бюджетов бюджетной системы РФ в валюте РФ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-225000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-225000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655F2F" w:rsidRDefault="00655F2F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-3500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655F2F" w:rsidRDefault="00655F2F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val="en-US" w:eastAsia="ar-SA"/>
              </w:rPr>
              <w:t>-3500</w:t>
            </w:r>
          </w:p>
        </w:tc>
      </w:tr>
      <w:tr w:rsidR="0082204D" w:rsidRPr="0082204D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32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Иные источники внутреннего финансирования дефицитов бюджетов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jc w:val="center"/>
              <w:rPr>
                <w:sz w:val="32"/>
                <w:szCs w:val="32"/>
              </w:rPr>
            </w:pPr>
            <w:r w:rsidRPr="0082204D">
              <w:rPr>
                <w:sz w:val="32"/>
                <w:szCs w:val="32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655F2F" w:rsidRDefault="00655F2F" w:rsidP="0082204D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655F2F" w:rsidRDefault="00655F2F" w:rsidP="0082204D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-</w:t>
            </w:r>
          </w:p>
        </w:tc>
      </w:tr>
      <w:tr w:rsidR="0082204D" w:rsidRPr="0082204D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78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Акции и иные формы участия в капитале, находящиеся в муниципальной собственности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jc w:val="center"/>
              <w:rPr>
                <w:sz w:val="32"/>
                <w:szCs w:val="32"/>
              </w:rPr>
            </w:pPr>
            <w:r w:rsidRPr="0082204D">
              <w:rPr>
                <w:sz w:val="32"/>
                <w:szCs w:val="32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655F2F" w:rsidRDefault="00655F2F" w:rsidP="0082204D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655F2F" w:rsidRDefault="00655F2F" w:rsidP="0082204D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-</w:t>
            </w:r>
          </w:p>
        </w:tc>
      </w:tr>
      <w:tr w:rsidR="0082204D" w:rsidRPr="0082204D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82204D" w:rsidRPr="0082204D" w:rsidRDefault="0082204D" w:rsidP="0082204D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Средства от продажи акций и иных форм участия в капитале, находящихся в муниципальной собственности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jc w:val="center"/>
              <w:rPr>
                <w:sz w:val="32"/>
                <w:szCs w:val="32"/>
              </w:rPr>
            </w:pPr>
            <w:r w:rsidRPr="0082204D">
              <w:rPr>
                <w:sz w:val="32"/>
                <w:szCs w:val="32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655F2F" w:rsidRDefault="00655F2F" w:rsidP="0082204D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655F2F" w:rsidRDefault="00655F2F" w:rsidP="0082204D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-</w:t>
            </w:r>
          </w:p>
        </w:tc>
      </w:tr>
      <w:tr w:rsidR="0082204D" w:rsidRPr="0082204D" w:rsidTr="00EA636A">
        <w:trPr>
          <w:cantSplit/>
          <w:trHeight w:val="485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Остатки средств бюджета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15298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-90332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82204D" w:rsidRPr="00655F2F" w:rsidRDefault="00655F2F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105630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82204D" w:rsidRPr="00655F2F" w:rsidRDefault="00655F2F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-169158</w:t>
            </w:r>
          </w:p>
        </w:tc>
      </w:tr>
      <w:tr w:rsidR="0082204D" w:rsidRPr="0082204D" w:rsidTr="009A48C8">
        <w:trPr>
          <w:cantSplit/>
          <w:trHeight w:val="451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Увеличение остатков средств бюджета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-12744141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-12827353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655F2F" w:rsidRDefault="00655F2F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-13781124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655F2F" w:rsidRDefault="00655F2F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-14008563</w:t>
            </w:r>
          </w:p>
        </w:tc>
      </w:tr>
      <w:tr w:rsidR="0082204D" w:rsidRPr="0082204D" w:rsidTr="009A48C8">
        <w:trPr>
          <w:cantSplit/>
          <w:trHeight w:val="601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Уменьшение остатков средств бюджетов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12759439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82204D" w:rsidRPr="0082204D" w:rsidRDefault="0082204D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204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12737021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655F2F" w:rsidRDefault="00655F2F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13886754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204D" w:rsidRPr="00655F2F" w:rsidRDefault="00655F2F" w:rsidP="0082204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13839405</w:t>
            </w:r>
          </w:p>
        </w:tc>
      </w:tr>
    </w:tbl>
    <w:p w:rsidR="003D1E8A" w:rsidRPr="003B5842" w:rsidRDefault="003D1E8A" w:rsidP="00256CF8">
      <w:pPr>
        <w:keepNext/>
        <w:keepLines/>
        <w:tabs>
          <w:tab w:val="left" w:pos="170"/>
        </w:tabs>
        <w:suppressAutoHyphens/>
        <w:spacing w:after="0" w:line="240" w:lineRule="auto"/>
        <w:rPr>
          <w:rFonts w:ascii="Arial" w:eastAsia="Times New Roman" w:hAnsi="Arial" w:cs="Times New Roman"/>
          <w:b/>
          <w:caps/>
          <w:color w:val="FF0000"/>
          <w:sz w:val="28"/>
          <w:szCs w:val="28"/>
          <w:lang w:eastAsia="ru-RU"/>
        </w:rPr>
      </w:pPr>
    </w:p>
    <w:p w:rsidR="00F26E7C" w:rsidRPr="003B5842" w:rsidRDefault="00F26E7C" w:rsidP="00CC5564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Times New Roman"/>
          <w:color w:val="FF0000"/>
          <w:sz w:val="24"/>
          <w:szCs w:val="20"/>
          <w:lang w:eastAsia="ru-RU"/>
        </w:rPr>
      </w:pPr>
    </w:p>
    <w:p w:rsidR="009D1008" w:rsidRPr="0007778B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7778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Х</w:t>
      </w:r>
      <w:r w:rsidRPr="0007778B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I</w:t>
      </w:r>
      <w:r w:rsidR="00742DF2" w:rsidRPr="0007778B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I</w:t>
      </w:r>
      <w:r w:rsidRPr="0007778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 МУНИЦИПАЛЬНОЕ ИМУЩЕСТВО</w:t>
      </w:r>
    </w:p>
    <w:p w:rsidR="00C72C8D" w:rsidRPr="003B5842" w:rsidRDefault="00C72C8D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07778B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07778B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Структура муниципального имущественного комплекса</w:t>
      </w: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0" w:type="auto"/>
        <w:tblInd w:w="34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2257"/>
        <w:gridCol w:w="2373"/>
        <w:gridCol w:w="2550"/>
      </w:tblGrid>
      <w:tr w:rsidR="003B5842" w:rsidRPr="003B5842" w:rsidTr="00EB7B19"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07778B" w:rsidRDefault="00A86D28" w:rsidP="00A86D2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</w:t>
            </w:r>
            <w:r w:rsidR="009D1008"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иды имущественного комплекса</w:t>
            </w:r>
          </w:p>
        </w:tc>
        <w:tc>
          <w:tcPr>
            <w:tcW w:w="225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07778B" w:rsidRDefault="00A86D28" w:rsidP="00A86D2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9D1008"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диница измерения</w:t>
            </w:r>
          </w:p>
        </w:tc>
        <w:tc>
          <w:tcPr>
            <w:tcW w:w="237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07778B" w:rsidRDefault="009D1008" w:rsidP="00441B7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C25784"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25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07778B" w:rsidRDefault="009D1008" w:rsidP="00441B7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C25784"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</w:tr>
      <w:tr w:rsidR="00C25784" w:rsidRPr="003B5842" w:rsidTr="002142EC">
        <w:trPr>
          <w:trHeight w:val="819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25784" w:rsidRPr="0007778B" w:rsidRDefault="00C25784" w:rsidP="00C2578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Муниципальные унитарные предприятия</w:t>
            </w:r>
          </w:p>
        </w:tc>
        <w:tc>
          <w:tcPr>
            <w:tcW w:w="225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25784" w:rsidRPr="0007778B" w:rsidRDefault="00C25784" w:rsidP="00C257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37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25784" w:rsidRPr="0007778B" w:rsidRDefault="00C25784" w:rsidP="00C25784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7778B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25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25784" w:rsidRPr="0007778B" w:rsidRDefault="00B448F4" w:rsidP="00C25784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7778B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C25784" w:rsidRPr="003B5842" w:rsidTr="002142EC">
        <w:trPr>
          <w:trHeight w:val="875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25784" w:rsidRPr="0007778B" w:rsidRDefault="00C25784" w:rsidP="00C2578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Муниципальные учреждения</w:t>
            </w:r>
          </w:p>
        </w:tc>
        <w:tc>
          <w:tcPr>
            <w:tcW w:w="225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25784" w:rsidRPr="0007778B" w:rsidRDefault="00C25784" w:rsidP="00C257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37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25784" w:rsidRPr="0007778B" w:rsidRDefault="00C25784" w:rsidP="00C25784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7778B">
              <w:rPr>
                <w:rFonts w:ascii="Times New Roman" w:hAnsi="Times New Roman" w:cs="Times New Roman"/>
                <w:sz w:val="32"/>
                <w:szCs w:val="32"/>
              </w:rPr>
              <w:t>219</w:t>
            </w:r>
          </w:p>
        </w:tc>
        <w:tc>
          <w:tcPr>
            <w:tcW w:w="25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25784" w:rsidRPr="0007778B" w:rsidRDefault="0007778B" w:rsidP="00C25784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7778B">
              <w:rPr>
                <w:rFonts w:ascii="Times New Roman" w:hAnsi="Times New Roman" w:cs="Times New Roman"/>
                <w:sz w:val="32"/>
                <w:szCs w:val="32"/>
              </w:rPr>
              <w:t>219</w:t>
            </w:r>
          </w:p>
        </w:tc>
      </w:tr>
      <w:tr w:rsidR="00C25784" w:rsidRPr="003B5842" w:rsidTr="004A5940">
        <w:trPr>
          <w:trHeight w:val="1126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25784" w:rsidRPr="0007778B" w:rsidRDefault="00C25784" w:rsidP="00C2578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Хозяйственные общества, в которых муниципальное образование имеет пакет акций (доли, паи, вклады)</w:t>
            </w:r>
          </w:p>
        </w:tc>
        <w:tc>
          <w:tcPr>
            <w:tcW w:w="225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25784" w:rsidRPr="0007778B" w:rsidRDefault="00C25784" w:rsidP="00C257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777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37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25784" w:rsidRPr="0007778B" w:rsidRDefault="00C25784" w:rsidP="00C25784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7778B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25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C25784" w:rsidRPr="0007778B" w:rsidRDefault="00B448F4" w:rsidP="00C25784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7778B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</w:tbl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47A83" w:rsidRPr="003B5842" w:rsidRDefault="00947A83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C72C8D" w:rsidRPr="003B5842" w:rsidRDefault="00C72C8D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801FC0" w:rsidRPr="003B5842" w:rsidRDefault="00801FC0" w:rsidP="00006A84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C13A8C" w:rsidRPr="00C11868" w:rsidRDefault="003B1259" w:rsidP="008F2960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11868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X</w:t>
      </w:r>
      <w:r w:rsidR="002220DC" w:rsidRPr="00C11868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III</w:t>
      </w:r>
      <w:r w:rsidRPr="00C1186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. </w:t>
      </w:r>
      <w:r w:rsidR="008F2960" w:rsidRPr="00C1186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ВНЕШНЕЭКОНОМИЧЕСКАЯ ДЕЯТЕЛЬНОСТЬ</w:t>
      </w:r>
    </w:p>
    <w:p w:rsidR="002501CB" w:rsidRPr="003B5842" w:rsidRDefault="002501CB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42DF2" w:rsidRPr="00C11868" w:rsidRDefault="003B1259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C11868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Экспорт</w:t>
      </w:r>
      <w:r w:rsidR="002501CB" w:rsidRPr="00C11868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но-импортные операции</w:t>
      </w:r>
    </w:p>
    <w:p w:rsidR="00CF4661" w:rsidRPr="003B5842" w:rsidRDefault="00CF4661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262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74"/>
        <w:gridCol w:w="2693"/>
        <w:gridCol w:w="2268"/>
        <w:gridCol w:w="1985"/>
        <w:gridCol w:w="1842"/>
      </w:tblGrid>
      <w:tr w:rsidR="002D5115" w:rsidRPr="002D5115" w:rsidTr="002220DC">
        <w:trPr>
          <w:trHeight w:val="683"/>
        </w:trPr>
        <w:tc>
          <w:tcPr>
            <w:tcW w:w="547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2220DC" w:rsidRPr="002D5115" w:rsidRDefault="002220DC" w:rsidP="00CF466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26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2220DC" w:rsidRPr="002D5115" w:rsidRDefault="002220DC" w:rsidP="00CF466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226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2220DC" w:rsidRPr="002D5115" w:rsidRDefault="00E724FE" w:rsidP="001A03B4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2017</w:t>
            </w:r>
            <w:r w:rsidR="002220DC"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2220DC" w:rsidRPr="002D5115" w:rsidRDefault="002220DC" w:rsidP="002501CB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E724FE" w:rsidRPr="002D5115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8</w:t>
            </w: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84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2220DC" w:rsidRPr="002D5115" w:rsidRDefault="002220DC" w:rsidP="002501CB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2D5115" w:rsidRPr="002D5115" w:rsidTr="002220DC">
        <w:trPr>
          <w:cantSplit/>
          <w:trHeight w:val="481"/>
        </w:trPr>
        <w:tc>
          <w:tcPr>
            <w:tcW w:w="547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Общий объем экспортно-импортных операций </w:t>
            </w:r>
          </w:p>
        </w:tc>
        <w:tc>
          <w:tcPr>
            <w:tcW w:w="26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долларов</w:t>
            </w:r>
          </w:p>
        </w:tc>
        <w:tc>
          <w:tcPr>
            <w:tcW w:w="226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14902,6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10837,9</w:t>
            </w:r>
          </w:p>
        </w:tc>
        <w:tc>
          <w:tcPr>
            <w:tcW w:w="184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837A44" w:rsidRDefault="00837A44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72,</w:t>
            </w:r>
            <w:r w:rsidRPr="00837A44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7</w:t>
            </w:r>
          </w:p>
        </w:tc>
      </w:tr>
      <w:tr w:rsidR="002D5115" w:rsidRPr="002D5115" w:rsidTr="00BF6F54">
        <w:trPr>
          <w:cantSplit/>
          <w:trHeight w:val="467"/>
        </w:trPr>
        <w:tc>
          <w:tcPr>
            <w:tcW w:w="547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Оформлено грузов</w:t>
            </w:r>
          </w:p>
        </w:tc>
        <w:tc>
          <w:tcPr>
            <w:tcW w:w="26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226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60825,0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65685,6</w:t>
            </w:r>
          </w:p>
        </w:tc>
        <w:tc>
          <w:tcPr>
            <w:tcW w:w="184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837A44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108,0</w:t>
            </w:r>
          </w:p>
        </w:tc>
      </w:tr>
      <w:tr w:rsidR="002D5115" w:rsidRPr="002D5115" w:rsidTr="002220DC">
        <w:trPr>
          <w:cantSplit/>
          <w:trHeight w:val="467"/>
        </w:trPr>
        <w:tc>
          <w:tcPr>
            <w:tcW w:w="547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Проследовало транспортных средств через границу</w:t>
            </w:r>
          </w:p>
        </w:tc>
        <w:tc>
          <w:tcPr>
            <w:tcW w:w="26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26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397850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416416</w:t>
            </w:r>
          </w:p>
        </w:tc>
        <w:tc>
          <w:tcPr>
            <w:tcW w:w="184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837A44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104,7</w:t>
            </w:r>
          </w:p>
        </w:tc>
      </w:tr>
      <w:tr w:rsidR="002D5115" w:rsidRPr="002D5115" w:rsidTr="00BF6F54">
        <w:trPr>
          <w:cantSplit/>
          <w:trHeight w:val="743"/>
        </w:trPr>
        <w:tc>
          <w:tcPr>
            <w:tcW w:w="547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том числе:</w:t>
            </w:r>
          </w:p>
        </w:tc>
        <w:tc>
          <w:tcPr>
            <w:tcW w:w="26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26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84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  <w:tr w:rsidR="002D5115" w:rsidRPr="002D5115" w:rsidTr="002220DC">
        <w:trPr>
          <w:cantSplit/>
          <w:trHeight w:val="602"/>
        </w:trPr>
        <w:tc>
          <w:tcPr>
            <w:tcW w:w="547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морские суда</w:t>
            </w:r>
          </w:p>
        </w:tc>
        <w:tc>
          <w:tcPr>
            <w:tcW w:w="26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E724FE" w:rsidRPr="002D5115" w:rsidRDefault="00E724FE" w:rsidP="00E724FE">
            <w:pPr>
              <w:jc w:val="center"/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26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6499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5975</w:t>
            </w:r>
          </w:p>
        </w:tc>
        <w:tc>
          <w:tcPr>
            <w:tcW w:w="184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837A44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91,9</w:t>
            </w:r>
          </w:p>
        </w:tc>
      </w:tr>
      <w:tr w:rsidR="002D5115" w:rsidRPr="002D5115" w:rsidTr="002220DC">
        <w:trPr>
          <w:cantSplit/>
          <w:trHeight w:val="602"/>
        </w:trPr>
        <w:tc>
          <w:tcPr>
            <w:tcW w:w="547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ж/д вагоны</w:t>
            </w:r>
          </w:p>
        </w:tc>
        <w:tc>
          <w:tcPr>
            <w:tcW w:w="26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E724FE" w:rsidRPr="002D5115" w:rsidRDefault="00E724FE" w:rsidP="00E724FE">
            <w:pPr>
              <w:jc w:val="center"/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26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13449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28568</w:t>
            </w:r>
          </w:p>
        </w:tc>
        <w:tc>
          <w:tcPr>
            <w:tcW w:w="184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837A44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212,4</w:t>
            </w:r>
          </w:p>
        </w:tc>
      </w:tr>
      <w:tr w:rsidR="002D5115" w:rsidRPr="002D5115" w:rsidTr="002220DC">
        <w:trPr>
          <w:cantSplit/>
          <w:trHeight w:val="602"/>
        </w:trPr>
        <w:tc>
          <w:tcPr>
            <w:tcW w:w="547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автомобили</w:t>
            </w:r>
          </w:p>
        </w:tc>
        <w:tc>
          <w:tcPr>
            <w:tcW w:w="26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E724FE" w:rsidRPr="002D5115" w:rsidRDefault="00E724FE" w:rsidP="00E724FE">
            <w:pPr>
              <w:jc w:val="center"/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26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7893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3290</w:t>
            </w:r>
          </w:p>
        </w:tc>
        <w:tc>
          <w:tcPr>
            <w:tcW w:w="184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837A44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41,7</w:t>
            </w:r>
          </w:p>
        </w:tc>
      </w:tr>
      <w:tr w:rsidR="00E724FE" w:rsidRPr="002D5115" w:rsidTr="002220DC">
        <w:trPr>
          <w:cantSplit/>
          <w:trHeight w:val="602"/>
        </w:trPr>
        <w:tc>
          <w:tcPr>
            <w:tcW w:w="547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самолеты</w:t>
            </w:r>
          </w:p>
        </w:tc>
        <w:tc>
          <w:tcPr>
            <w:tcW w:w="26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E724FE" w:rsidRPr="002D5115" w:rsidRDefault="00E724FE" w:rsidP="00E724FE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26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540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</w:t>
            </w:r>
          </w:p>
        </w:tc>
        <w:tc>
          <w:tcPr>
            <w:tcW w:w="184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837A44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50,0</w:t>
            </w:r>
          </w:p>
        </w:tc>
      </w:tr>
      <w:tr w:rsidR="002D5115" w:rsidRPr="002D5115" w:rsidTr="002220DC">
        <w:trPr>
          <w:cantSplit/>
          <w:trHeight w:val="602"/>
        </w:trPr>
        <w:tc>
          <w:tcPr>
            <w:tcW w:w="547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контейнеры</w:t>
            </w:r>
          </w:p>
        </w:tc>
        <w:tc>
          <w:tcPr>
            <w:tcW w:w="26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E724FE" w:rsidRPr="002D5115" w:rsidRDefault="00E724FE" w:rsidP="00E724FE">
            <w:pPr>
              <w:jc w:val="center"/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26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369469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D511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378313</w:t>
            </w:r>
          </w:p>
        </w:tc>
        <w:tc>
          <w:tcPr>
            <w:tcW w:w="184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2D5115" w:rsidRDefault="00837A44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102,4</w:t>
            </w:r>
          </w:p>
        </w:tc>
      </w:tr>
    </w:tbl>
    <w:p w:rsidR="002501CB" w:rsidRPr="003B5842" w:rsidRDefault="002501CB" w:rsidP="005E089D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D2F2B" w:rsidRPr="003B5842" w:rsidRDefault="001D2F2B" w:rsidP="00E36CF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36CFC" w:rsidRPr="00E724FE" w:rsidRDefault="00E36CFC" w:rsidP="00E36CF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E724FE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Основная экспортируемая продукция</w:t>
      </w:r>
    </w:p>
    <w:tbl>
      <w:tblPr>
        <w:tblW w:w="13553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9"/>
        <w:gridCol w:w="2552"/>
        <w:gridCol w:w="1984"/>
        <w:gridCol w:w="1559"/>
        <w:gridCol w:w="1559"/>
      </w:tblGrid>
      <w:tr w:rsidR="000E3E40" w:rsidRPr="000E3E40" w:rsidTr="003F45EE">
        <w:trPr>
          <w:trHeight w:val="858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0E3E40" w:rsidRDefault="001A03B4" w:rsidP="00215F6F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0E3E40" w:rsidRDefault="001A03B4" w:rsidP="00215F6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0E3E40" w:rsidRDefault="00E724FE" w:rsidP="001A03B4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2017</w:t>
            </w:r>
            <w:r w:rsidR="001A03B4"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0E3E40" w:rsidRDefault="00E724FE" w:rsidP="0047537F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2018</w:t>
            </w:r>
            <w:r w:rsidR="001A03B4"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0E3E40" w:rsidRDefault="001A03B4" w:rsidP="0047537F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0E3E40" w:rsidRPr="000E3E40" w:rsidTr="001A03B4">
        <w:trPr>
          <w:cantSplit/>
          <w:trHeight w:val="421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Нефть и нефтепродукты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101187,5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0E3E40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106742,0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8056B6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105,5</w:t>
            </w:r>
          </w:p>
        </w:tc>
      </w:tr>
      <w:tr w:rsidR="000E3E40" w:rsidRPr="000E3E40" w:rsidTr="001A03B4">
        <w:trPr>
          <w:cantSplit/>
          <w:trHeight w:val="421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Хлебные злаки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0E3E40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15612,4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0E3E40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17766,6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8056B6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113,8</w:t>
            </w:r>
          </w:p>
        </w:tc>
      </w:tr>
      <w:tr w:rsidR="000E3E40" w:rsidRPr="000E3E40" w:rsidTr="001A03B4">
        <w:trPr>
          <w:cantSplit/>
          <w:trHeight w:val="467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6A73CE" w:rsidP="00E724F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Овощи 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0E3E40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252,9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0E3E40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379,7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8056B6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150,1</w:t>
            </w:r>
          </w:p>
        </w:tc>
      </w:tr>
      <w:tr w:rsidR="000E3E40" w:rsidRPr="000E3E40" w:rsidTr="001A03B4">
        <w:trPr>
          <w:cantSplit/>
          <w:trHeight w:val="467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Топливо минеральное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</w:t>
            </w:r>
            <w:r w:rsidR="008056B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0E3E40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48,9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0E3E40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52,5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8056B6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107,4</w:t>
            </w:r>
          </w:p>
        </w:tc>
      </w:tr>
      <w:tr w:rsidR="000E3E40" w:rsidRPr="000E3E40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Удобрения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887,6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0E3E40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948,8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8056B6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106,9</w:t>
            </w:r>
          </w:p>
        </w:tc>
      </w:tr>
      <w:tr w:rsidR="000E3E40" w:rsidRPr="000E3E40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Черные металлы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0E3E40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983,4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0E3E40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1496,8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8056B6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152,2</w:t>
            </w:r>
          </w:p>
        </w:tc>
      </w:tr>
      <w:tr w:rsidR="000E3E40" w:rsidRPr="000E3E40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Жиры и масла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496,2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0E3E40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344,0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8056B6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69,3</w:t>
            </w:r>
          </w:p>
        </w:tc>
      </w:tr>
      <w:tr w:rsidR="000E3E40" w:rsidRPr="000E3E40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Суда и лодки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долларов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0E3E40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2972,0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0E3E40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704,0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8056B6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23,7</w:t>
            </w:r>
          </w:p>
        </w:tc>
      </w:tr>
      <w:tr w:rsidR="000E3E40" w:rsidRPr="000E3E40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Экстракты дубильные или красильные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0E3E40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27,5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0E3E40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24,8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8056B6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90,2</w:t>
            </w:r>
          </w:p>
        </w:tc>
      </w:tr>
      <w:tr w:rsidR="000E3E40" w:rsidRPr="000E3E40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Алюминий и изделия из него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23,5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0E3E40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34,2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8056B6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145,5</w:t>
            </w:r>
          </w:p>
        </w:tc>
      </w:tr>
      <w:tr w:rsidR="000E3E40" w:rsidRPr="000E3E40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Свинец и изделия из него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24,7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0E3E40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19,8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8056B6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80,2</w:t>
            </w:r>
          </w:p>
        </w:tc>
      </w:tr>
      <w:tr w:rsidR="000E3E40" w:rsidRPr="000E3E40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Средства наземного транспорта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E724FE" w:rsidP="00E724F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долларов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0E3E40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55,8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0E3E40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82,4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0E3E40" w:rsidRDefault="008056B6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147,7</w:t>
            </w:r>
          </w:p>
        </w:tc>
      </w:tr>
      <w:tr w:rsidR="000E3E40" w:rsidRPr="000E3E40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0E3E40" w:rsidRPr="000E3E40" w:rsidRDefault="000E3E40" w:rsidP="00E724F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Масличные семена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0E3E40" w:rsidRPr="000E3E40" w:rsidRDefault="000E3E40" w:rsidP="00E724F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0E3E40" w:rsidRPr="000E3E40" w:rsidRDefault="006A73C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73</w:t>
            </w:r>
            <w:r w:rsidR="000E3E40"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,3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0E3E40" w:rsidRPr="000E3E40" w:rsidRDefault="000E3E40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E3E4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51,5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0E3E40" w:rsidRPr="000E3E40" w:rsidRDefault="008056B6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70,3</w:t>
            </w:r>
          </w:p>
        </w:tc>
      </w:tr>
    </w:tbl>
    <w:p w:rsidR="00AB7413" w:rsidRPr="003B5842" w:rsidRDefault="00AB7413" w:rsidP="001B7C4F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B7C4F" w:rsidRPr="003B5842" w:rsidRDefault="001B7C4F" w:rsidP="001B7C4F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C13A8C" w:rsidRPr="00814796" w:rsidRDefault="00C13A8C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14796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Основная импортируемая продукция</w:t>
      </w:r>
    </w:p>
    <w:tbl>
      <w:tblPr>
        <w:tblW w:w="13553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9"/>
        <w:gridCol w:w="2552"/>
        <w:gridCol w:w="1984"/>
        <w:gridCol w:w="1559"/>
        <w:gridCol w:w="1559"/>
      </w:tblGrid>
      <w:tr w:rsidR="00434B8A" w:rsidRPr="00434B8A" w:rsidTr="001A03B4">
        <w:trPr>
          <w:trHeight w:val="101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434B8A" w:rsidRDefault="001A03B4" w:rsidP="00CF4661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434B8A" w:rsidRDefault="001A03B4" w:rsidP="00CF4661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434B8A" w:rsidRDefault="00E724FE" w:rsidP="001A03B4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2017</w:t>
            </w:r>
            <w:r w:rsidR="001A03B4"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434B8A" w:rsidRDefault="00E724FE" w:rsidP="00B77CC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2018</w:t>
            </w:r>
            <w:r w:rsidR="001A03B4"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434B8A" w:rsidRDefault="001A03B4" w:rsidP="00B77CC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434B8A" w:rsidRPr="00434B8A" w:rsidTr="001A03B4">
        <w:trPr>
          <w:cantSplit/>
          <w:trHeight w:val="421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tabs>
                <w:tab w:val="left" w:pos="227"/>
                <w:tab w:val="left" w:pos="454"/>
                <w:tab w:val="left" w:pos="680"/>
              </w:tabs>
              <w:spacing w:before="40" w:after="4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Фрукты 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814796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1028,9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814796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921,9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9C540B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89,6</w:t>
            </w:r>
          </w:p>
        </w:tc>
      </w:tr>
      <w:tr w:rsidR="00434B8A" w:rsidRPr="00434B8A" w:rsidTr="001A03B4">
        <w:trPr>
          <w:cantSplit/>
          <w:trHeight w:val="467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tabs>
                <w:tab w:val="left" w:pos="227"/>
                <w:tab w:val="left" w:pos="454"/>
                <w:tab w:val="left" w:pos="680"/>
              </w:tabs>
              <w:spacing w:before="40" w:after="4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Суда и лодки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долларов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6A73C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2995,3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6A73C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124,4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9C540B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4,2</w:t>
            </w:r>
          </w:p>
        </w:tc>
      </w:tr>
      <w:tr w:rsidR="00434B8A" w:rsidRPr="00434B8A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tabs>
                <w:tab w:val="left" w:pos="227"/>
                <w:tab w:val="left" w:pos="454"/>
                <w:tab w:val="left" w:pos="680"/>
              </w:tabs>
              <w:spacing w:before="40" w:after="4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Оборудование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млн. долларов 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6A73C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486,0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6A73C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519,4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9C540B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106,9</w:t>
            </w:r>
          </w:p>
        </w:tc>
      </w:tr>
      <w:tr w:rsidR="00434B8A" w:rsidRPr="00434B8A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tabs>
                <w:tab w:val="left" w:pos="227"/>
                <w:tab w:val="left" w:pos="454"/>
                <w:tab w:val="left" w:pos="680"/>
              </w:tabs>
              <w:spacing w:before="40" w:after="4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Овощи и клубнеплоды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6A73C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728,6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6A73C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576,5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9C540B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79,1</w:t>
            </w:r>
          </w:p>
        </w:tc>
      </w:tr>
      <w:tr w:rsidR="00434B8A" w:rsidRPr="00434B8A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tabs>
                <w:tab w:val="left" w:pos="227"/>
                <w:tab w:val="left" w:pos="454"/>
                <w:tab w:val="left" w:pos="680"/>
              </w:tabs>
              <w:spacing w:before="40" w:after="4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Черные металлы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180,2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6A73C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140,2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9C540B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77,8</w:t>
            </w:r>
          </w:p>
        </w:tc>
      </w:tr>
      <w:tr w:rsidR="00434B8A" w:rsidRPr="00434B8A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6A73CE" w:rsidP="00E724FE">
            <w:pPr>
              <w:tabs>
                <w:tab w:val="left" w:pos="227"/>
                <w:tab w:val="left" w:pos="454"/>
                <w:tab w:val="left" w:pos="680"/>
              </w:tabs>
              <w:spacing w:before="40" w:after="4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Вертолеты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долларов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6A73C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75,5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6A73C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95,4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9C540B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126,4</w:t>
            </w:r>
          </w:p>
        </w:tc>
      </w:tr>
      <w:tr w:rsidR="00434B8A" w:rsidRPr="00434B8A" w:rsidTr="001A03B4">
        <w:trPr>
          <w:cantSplit/>
          <w:trHeight w:val="469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tabs>
                <w:tab w:val="left" w:pos="227"/>
                <w:tab w:val="left" w:pos="454"/>
                <w:tab w:val="left" w:pos="680"/>
              </w:tabs>
              <w:spacing w:before="40" w:after="4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Прочие химические продукты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6A73C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67,4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6A73C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58,2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9C540B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86,4</w:t>
            </w:r>
          </w:p>
        </w:tc>
      </w:tr>
      <w:tr w:rsidR="00434B8A" w:rsidRPr="00434B8A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tabs>
                <w:tab w:val="left" w:pos="227"/>
                <w:tab w:val="left" w:pos="454"/>
                <w:tab w:val="left" w:pos="680"/>
              </w:tabs>
              <w:spacing w:before="40" w:after="4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Пластмасса и изделия из нее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74,3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6A73C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185,7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9C540B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249,9</w:t>
            </w:r>
          </w:p>
        </w:tc>
      </w:tr>
      <w:tr w:rsidR="00434B8A" w:rsidRPr="00434B8A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tabs>
                <w:tab w:val="left" w:pos="227"/>
                <w:tab w:val="left" w:pos="454"/>
                <w:tab w:val="left" w:pos="680"/>
              </w:tabs>
              <w:spacing w:before="40" w:after="4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Изделия из черных металлов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6A73C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192,2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6A73C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52,9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9C540B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27,5</w:t>
            </w:r>
          </w:p>
        </w:tc>
      </w:tr>
      <w:tr w:rsidR="00434B8A" w:rsidRPr="00434B8A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Каучук, резина и изделия из нее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31,9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6A73C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35,6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9C540B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111,6</w:t>
            </w:r>
          </w:p>
        </w:tc>
      </w:tr>
      <w:tr w:rsidR="00434B8A" w:rsidRPr="00434B8A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tabs>
                <w:tab w:val="left" w:pos="227"/>
                <w:tab w:val="left" w:pos="454"/>
                <w:tab w:val="left" w:pos="680"/>
              </w:tabs>
              <w:spacing w:before="40" w:after="4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Кофе, чай, пряности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61,1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6A73C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54,5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9C540B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89,2</w:t>
            </w:r>
          </w:p>
        </w:tc>
      </w:tr>
      <w:tr w:rsidR="00434B8A" w:rsidRPr="00434B8A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tabs>
                <w:tab w:val="left" w:pos="227"/>
                <w:tab w:val="left" w:pos="454"/>
                <w:tab w:val="left" w:pos="680"/>
              </w:tabs>
              <w:spacing w:before="40" w:after="4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Обувь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долларов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6A73C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145,5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6A73C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202,8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9C540B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139,4</w:t>
            </w:r>
          </w:p>
        </w:tc>
      </w:tr>
      <w:tr w:rsidR="00434B8A" w:rsidRPr="00434B8A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tabs>
                <w:tab w:val="left" w:pos="227"/>
                <w:tab w:val="left" w:pos="454"/>
                <w:tab w:val="left" w:pos="680"/>
              </w:tabs>
              <w:spacing w:before="40" w:after="4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Электрические машины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E724FE" w:rsidP="00E724F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долларов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6A73C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255,8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6A73CE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34B8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361,8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724FE" w:rsidRPr="00434B8A" w:rsidRDefault="009C540B" w:rsidP="00E724F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141,4</w:t>
            </w:r>
          </w:p>
        </w:tc>
      </w:tr>
    </w:tbl>
    <w:p w:rsidR="00AB7413" w:rsidRPr="003B5842" w:rsidRDefault="00AB7413" w:rsidP="0051633F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B7413" w:rsidRPr="003B5842" w:rsidRDefault="00AB7413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BF6F54" w:rsidRDefault="001D45A1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BF6F54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X</w:t>
      </w:r>
      <w:r w:rsidR="00096C91" w:rsidRPr="00BF6F54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I</w:t>
      </w:r>
      <w:r w:rsidRPr="00BF6F54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V</w:t>
      </w:r>
      <w:r w:rsidRPr="00BF6F5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</w:t>
      </w:r>
      <w:r w:rsidR="009D1008" w:rsidRPr="00BF6F5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ОСНОВНЫЕ ЭКОНОМИЧЕСКИЕ ПОКАЗАТЕЛИ</w:t>
      </w:r>
    </w:p>
    <w:p w:rsidR="0021470D" w:rsidRPr="003B5842" w:rsidRDefault="0021470D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987" w:type="dxa"/>
        <w:tblInd w:w="-132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7"/>
        <w:gridCol w:w="1843"/>
        <w:gridCol w:w="1559"/>
        <w:gridCol w:w="1418"/>
        <w:gridCol w:w="1280"/>
      </w:tblGrid>
      <w:tr w:rsidR="00BF6F54" w:rsidRPr="00BF6F54" w:rsidTr="00535FF1">
        <w:trPr>
          <w:tblHeader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tcMar>
              <w:left w:w="108" w:type="dxa"/>
              <w:right w:w="108" w:type="dxa"/>
            </w:tcMar>
            <w:vAlign w:val="center"/>
          </w:tcPr>
          <w:p w:rsidR="009D1008" w:rsidRPr="00BF6F54" w:rsidRDefault="00A86D28" w:rsidP="00A86D28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</w:t>
            </w:r>
            <w:r w:rsidR="009D1008"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оказатели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BF6F54" w:rsidRDefault="00A86D28" w:rsidP="00A86D28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</w:t>
            </w:r>
            <w:r w:rsidR="009D1008"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диница измерения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BF6F54" w:rsidRDefault="009D1008" w:rsidP="009D1008">
            <w:pPr>
              <w:tabs>
                <w:tab w:val="left" w:pos="8280"/>
              </w:tabs>
              <w:snapToGrid w:val="0"/>
              <w:spacing w:after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201</w:t>
            </w:r>
            <w:r w:rsid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7</w:t>
            </w:r>
          </w:p>
          <w:p w:rsidR="009D1008" w:rsidRPr="00BF6F54" w:rsidRDefault="009D1008" w:rsidP="009D1008">
            <w:pPr>
              <w:tabs>
                <w:tab w:val="left" w:pos="8280"/>
              </w:tabs>
              <w:spacing w:after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BF6F54" w:rsidRDefault="009D1008" w:rsidP="009D1008">
            <w:pPr>
              <w:tabs>
                <w:tab w:val="left" w:pos="8280"/>
              </w:tabs>
              <w:snapToGrid w:val="0"/>
              <w:spacing w:after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201</w:t>
            </w:r>
            <w:r w:rsid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8</w:t>
            </w: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</w:t>
            </w:r>
          </w:p>
          <w:p w:rsidR="009D1008" w:rsidRPr="00BF6F54" w:rsidRDefault="009D1008" w:rsidP="009D1008">
            <w:pPr>
              <w:tabs>
                <w:tab w:val="left" w:pos="8280"/>
              </w:tabs>
              <w:spacing w:after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год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BF6F54" w:rsidRDefault="00A86D28" w:rsidP="005D6D96">
            <w:pPr>
              <w:tabs>
                <w:tab w:val="left" w:pos="8280"/>
              </w:tabs>
              <w:snapToGrid w:val="0"/>
              <w:spacing w:after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те</w:t>
            </w:r>
            <w:r w:rsidR="009D1008"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мп</w:t>
            </w:r>
          </w:p>
          <w:p w:rsidR="009D1008" w:rsidRPr="00BF6F54" w:rsidRDefault="005D6D96" w:rsidP="004038E3">
            <w:pPr>
              <w:tabs>
                <w:tab w:val="left" w:pos="8280"/>
              </w:tabs>
              <w:snapToGrid w:val="0"/>
              <w:spacing w:after="0"/>
              <w:ind w:left="240" w:hanging="204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рост</w:t>
            </w:r>
            <w:r w:rsidR="004038E3"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а, </w:t>
            </w:r>
            <w:r w:rsidR="009D1008" w:rsidRPr="00BF6F5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</w:tr>
      <w:tr w:rsidR="003B5842" w:rsidRPr="003B5842" w:rsidTr="001847A4">
        <w:trPr>
          <w:trHeight w:val="480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D1008" w:rsidRPr="00BF6F54" w:rsidRDefault="009D1008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4"/>
                <w:szCs w:val="34"/>
                <w:lang w:eastAsia="ar-SA"/>
              </w:rPr>
              <w:t>Малый и средний бизнес</w:t>
            </w:r>
          </w:p>
        </w:tc>
      </w:tr>
      <w:tr w:rsidR="00BF6F54" w:rsidRPr="003B5842" w:rsidTr="00535FF1">
        <w:trPr>
          <w:trHeight w:val="60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FA2450" w:rsidRDefault="00BF6F54" w:rsidP="00BF6F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малых и средних предприятий – всего,</w:t>
            </w:r>
          </w:p>
          <w:p w:rsidR="00BF6F54" w:rsidRPr="00FA2450" w:rsidRDefault="00BF6F54" w:rsidP="00BF6F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том числе по категориям: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FA2450" w:rsidRDefault="00BF6F54" w:rsidP="00BF6F5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FA2450" w:rsidRDefault="00FA2450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15025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FA2450" w:rsidRDefault="00FA2450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16009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FA2450" w:rsidRDefault="00FA2450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106,5</w:t>
            </w:r>
          </w:p>
        </w:tc>
      </w:tr>
      <w:tr w:rsidR="00BF6F54" w:rsidRPr="003B5842" w:rsidTr="0021470D">
        <w:trPr>
          <w:trHeight w:val="47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FA2450" w:rsidRDefault="00BF6F54" w:rsidP="00BF6F54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а) малые предприятия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FA2450" w:rsidRDefault="00BF6F54" w:rsidP="00BF6F5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FA2450" w:rsidRDefault="00FA2450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14991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FA2450" w:rsidRDefault="00FA2450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15975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FA2450" w:rsidRDefault="00FA2450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106,6</w:t>
            </w:r>
          </w:p>
        </w:tc>
      </w:tr>
      <w:tr w:rsidR="00BF6F54" w:rsidRPr="003B5842" w:rsidTr="0021470D">
        <w:trPr>
          <w:trHeight w:val="46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FA2450" w:rsidRDefault="00BF6F54" w:rsidP="00BF6F54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б) средние предприятия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FA2450" w:rsidRDefault="00BF6F54" w:rsidP="00BF6F5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FA2450" w:rsidRDefault="00FA2450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34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FA2450" w:rsidRDefault="00FA2450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34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FA2450" w:rsidRDefault="00FA2450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BF6F54" w:rsidRPr="003B5842" w:rsidTr="00535FF1">
        <w:trPr>
          <w:trHeight w:val="36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FA2450" w:rsidRDefault="00BF6F54" w:rsidP="00BF6F54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субъектов малого и среднего предпринимательства – получателей поддержки по муниципальной программе развития малого и среднего предпринимательства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FA2450" w:rsidRDefault="00BF6F54" w:rsidP="00BF6F5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FA2450" w:rsidRDefault="00BF6F54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441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FA2450" w:rsidRDefault="00FA2450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666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FA2450" w:rsidRDefault="00FA2450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151,0</w:t>
            </w:r>
          </w:p>
        </w:tc>
      </w:tr>
      <w:tr w:rsidR="00BF6F54" w:rsidRPr="003B5842" w:rsidTr="00535FF1">
        <w:trPr>
          <w:trHeight w:val="36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FA2450" w:rsidRDefault="00BF6F54" w:rsidP="00BF6F54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предоставленной поддержки по муниципальной программе развития малого и среднего предпринимательства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FA2450" w:rsidRDefault="00BF6F54" w:rsidP="00BF6F5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FA2450" w:rsidRDefault="00BF6F54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320,0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FA2450" w:rsidRDefault="00FA2450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2809,4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FA2450" w:rsidRDefault="00FA2450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A245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877,9</w:t>
            </w:r>
          </w:p>
        </w:tc>
      </w:tr>
      <w:tr w:rsidR="00BF6F54" w:rsidRPr="003B5842" w:rsidTr="00535FF1">
        <w:trPr>
          <w:trHeight w:val="36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BF6F54" w:rsidRPr="00862300" w:rsidRDefault="00BF6F54" w:rsidP="00862300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Всего проведено торгов и др</w:t>
            </w:r>
            <w:r w:rsidR="00862300" w:rsidRPr="0086230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.</w:t>
            </w:r>
            <w:r w:rsidRPr="0086230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способов размещения заказов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862300" w:rsidRDefault="00BF6F54" w:rsidP="00BF6F5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862300" w:rsidRDefault="00BF6F54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1402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862300" w:rsidRDefault="00862300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1571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862300" w:rsidRDefault="00862300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112,0</w:t>
            </w:r>
          </w:p>
        </w:tc>
      </w:tr>
      <w:tr w:rsidR="00BF6F54" w:rsidRPr="003B5842" w:rsidTr="00535FF1">
        <w:trPr>
          <w:trHeight w:val="80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862300" w:rsidRDefault="00BF6F54" w:rsidP="00BF6F54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Объем размещения заказов на поставки товаров, выполнение работ, оказание услуг для муниципальных нужд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862300" w:rsidRDefault="00BF6F54" w:rsidP="00BF6F5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млрд.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862300" w:rsidRDefault="00BF6F54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862300" w:rsidRDefault="00862300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862300" w:rsidRDefault="00862300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125,7</w:t>
            </w:r>
          </w:p>
        </w:tc>
      </w:tr>
      <w:tr w:rsidR="00BF6F54" w:rsidRPr="003B5842" w:rsidTr="00535FF1">
        <w:trPr>
          <w:trHeight w:val="36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BF6F54" w:rsidRPr="00862300" w:rsidRDefault="00BF6F54" w:rsidP="00BF6F54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размещения заказов на поставки товаров, выполнение работ, оказание услуг для муниципальных нужд у субъектов малого предпринимательства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862300" w:rsidRDefault="00BF6F54" w:rsidP="00BF6F5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862300" w:rsidRDefault="00BF6F54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248,9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862300" w:rsidRDefault="00862300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1207,2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862300" w:rsidRDefault="00862300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86230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485,0</w:t>
            </w:r>
          </w:p>
        </w:tc>
      </w:tr>
      <w:tr w:rsidR="003B5842" w:rsidRPr="003B5842" w:rsidTr="001847A4">
        <w:trPr>
          <w:trHeight w:val="572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D1008" w:rsidRPr="00BF6F54" w:rsidRDefault="009D1008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BF6F54"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4"/>
                <w:szCs w:val="34"/>
                <w:lang w:eastAsia="ar-SA"/>
              </w:rPr>
              <w:t>Производство товаров и услуг</w:t>
            </w:r>
          </w:p>
        </w:tc>
      </w:tr>
      <w:tr w:rsidR="00BF6F54" w:rsidRPr="00C16D3E" w:rsidTr="00F64ECE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BF6F54" w:rsidRPr="00C16D3E" w:rsidRDefault="00BF6F54" w:rsidP="00BF6F54">
            <w:pPr>
              <w:tabs>
                <w:tab w:val="left" w:pos="8280"/>
              </w:tabs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Среднесписочная численность работников крупных и средних организаций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BF6F54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человек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A8103B" w:rsidRDefault="00A8103B" w:rsidP="00A8103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val="en-US" w:eastAsia="ar-SA"/>
              </w:rPr>
              <w:t>71</w:t>
            </w: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,</w:t>
            </w: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val="en-US" w:eastAsia="ar-SA"/>
              </w:rPr>
              <w:t>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A8103B" w:rsidRDefault="00A8103B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val="en-US" w:eastAsia="ar-SA"/>
              </w:rPr>
              <w:t>71</w:t>
            </w: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,1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A8103B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100,1</w:t>
            </w:r>
          </w:p>
        </w:tc>
      </w:tr>
      <w:tr w:rsidR="00BF6F54" w:rsidRPr="00C16D3E" w:rsidTr="00F64ECE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C16D3E" w:rsidRDefault="00BF6F54" w:rsidP="00BF6F5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Фонд начисленной заработной платы работников крупных и средних предприятий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BF6F54" w:rsidP="00BF6F5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рублей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A8103B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35476,4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A8103B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39331,4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A8103B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110,9</w:t>
            </w:r>
          </w:p>
        </w:tc>
      </w:tr>
      <w:tr w:rsidR="00FB25A7" w:rsidRPr="00FB25A7" w:rsidTr="00F64ECE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B25A7" w:rsidRPr="00FB25A7" w:rsidRDefault="00FB25A7" w:rsidP="00FB25A7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25A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промышленных организаций</w:t>
            </w:r>
            <w:r w:rsidR="00885FD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(на конец года)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25A7" w:rsidRPr="00FB25A7" w:rsidRDefault="00FB25A7" w:rsidP="00BF6F54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25A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25A7" w:rsidRPr="00FB25A7" w:rsidRDefault="00885FD7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544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85FD7" w:rsidRPr="00FB25A7" w:rsidRDefault="00885FD7" w:rsidP="00885FD7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525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B25A7" w:rsidRPr="00FB25A7" w:rsidRDefault="00885FD7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96,5</w:t>
            </w:r>
          </w:p>
        </w:tc>
      </w:tr>
      <w:tr w:rsidR="00BF6F54" w:rsidRPr="00C16D3E" w:rsidTr="00F64ECE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C16D3E" w:rsidRDefault="00BF6F54" w:rsidP="00BF6F54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отгруженных товаров собственного производства, выполненных работ и услуг собственными силами по отдельным видам экономической деятельности (</w:t>
            </w: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C</w:t>
            </w: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, </w:t>
            </w: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D</w:t>
            </w: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, </w:t>
            </w: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E</w:t>
            </w: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) по крупным и средним предприятиям промышленного комплекса, всего,</w:t>
            </w:r>
          </w:p>
          <w:p w:rsidR="00BF6F54" w:rsidRPr="00C16D3E" w:rsidRDefault="00BF6F54" w:rsidP="00BF6F54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 по видам экономической деятельности: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BF6F54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C16D3E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48552,3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C16D3E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56873,2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C16D3E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117,1</w:t>
            </w:r>
          </w:p>
        </w:tc>
      </w:tr>
      <w:tr w:rsidR="00BF6F54" w:rsidRPr="00C16D3E" w:rsidTr="00F64ECE">
        <w:trPr>
          <w:trHeight w:val="58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C16D3E" w:rsidRDefault="00BF6F54" w:rsidP="00BF6F54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В. Добыча полезных ископаемых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BF6F54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BF6F54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56,3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C16D3E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55,1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C16D3E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97,8</w:t>
            </w:r>
          </w:p>
        </w:tc>
      </w:tr>
      <w:tr w:rsidR="00BF6F54" w:rsidRPr="00C16D3E" w:rsidTr="00F64ECE">
        <w:trPr>
          <w:trHeight w:val="58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C16D3E" w:rsidRDefault="00BF6F54" w:rsidP="00BF6F54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С. Обрабатывающие производства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BF6F54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C16D3E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44504,9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C16D3E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52016,9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C16D3E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116,9</w:t>
            </w:r>
          </w:p>
        </w:tc>
      </w:tr>
      <w:tr w:rsidR="00BF6F54" w:rsidRPr="00C16D3E" w:rsidTr="00F64ECE">
        <w:trPr>
          <w:trHeight w:val="60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C16D3E" w:rsidRDefault="00BF6F54" w:rsidP="00BF6F54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D</w:t>
            </w: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. Обеспечение электроэнергией, газом и паром; кондиционирование воздуха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BF6F54" w:rsidP="00BF6F5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C16D3E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1868,0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C16D3E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1939,3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C16D3E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103,8</w:t>
            </w:r>
          </w:p>
        </w:tc>
      </w:tr>
      <w:tr w:rsidR="00BF6F54" w:rsidRPr="00C16D3E" w:rsidTr="00F64ECE">
        <w:trPr>
          <w:trHeight w:val="60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C16D3E" w:rsidRDefault="00BF6F54" w:rsidP="00BF6F54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E</w:t>
            </w: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. 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BF6F54" w:rsidP="00BF6F5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C16D3E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2123,0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C16D3E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2861,9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C16D3E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134,8</w:t>
            </w:r>
          </w:p>
        </w:tc>
      </w:tr>
      <w:tr w:rsidR="00BF6F54" w:rsidRPr="00C16D3E" w:rsidTr="00F64ECE">
        <w:trPr>
          <w:trHeight w:val="88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C16D3E" w:rsidRDefault="00BF6F54" w:rsidP="00BF6F54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16D3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Производство основных видов промышленной продукции в натуральном выражении: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F6F54" w:rsidRPr="00C16D3E" w:rsidRDefault="00BF6F54" w:rsidP="00BF6F5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BF6F54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BF6F54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C16D3E" w:rsidRDefault="00BF6F54" w:rsidP="00BF6F5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</w:p>
        </w:tc>
      </w:tr>
      <w:tr w:rsidR="00BF6F54" w:rsidRPr="003B5842" w:rsidTr="00F64ECE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452FC1" w:rsidRDefault="00BF6F54" w:rsidP="00BF6F5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Цемент всего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F6F54" w:rsidRPr="00452FC1" w:rsidRDefault="00BF6F54" w:rsidP="00BF6F5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5460,2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5687,4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104,2</w:t>
            </w:r>
          </w:p>
        </w:tc>
      </w:tr>
      <w:tr w:rsidR="00BF6F54" w:rsidRPr="003B5842" w:rsidTr="001B514F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452FC1" w:rsidRDefault="00BF6F54" w:rsidP="00BF6F5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Полуфабрикаты из нелегированной стали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BF6F54" w:rsidP="00BF6F5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493,5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544,9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111,2</w:t>
            </w:r>
          </w:p>
        </w:tc>
      </w:tr>
      <w:tr w:rsidR="00BF6F54" w:rsidRPr="003B5842" w:rsidTr="008D20CA">
        <w:trPr>
          <w:trHeight w:val="45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452FC1" w:rsidRDefault="00BF6F54" w:rsidP="00BF6F5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Обувь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F6F54" w:rsidRPr="00452FC1" w:rsidRDefault="00BF6F54" w:rsidP="00BF6F5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пар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15021,0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17890,0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119,1</w:t>
            </w:r>
          </w:p>
        </w:tc>
      </w:tr>
      <w:tr w:rsidR="00BF6F54" w:rsidRPr="003B5842" w:rsidTr="00A013C0">
        <w:trPr>
          <w:trHeight w:val="45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452FC1" w:rsidRDefault="00BF6F54" w:rsidP="00BF6F5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Хлеб и хлебобулочные изделия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F6F54" w:rsidRPr="00452FC1" w:rsidRDefault="00BF6F54" w:rsidP="00BF6F5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9651,8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9319,2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96,6</w:t>
            </w:r>
          </w:p>
        </w:tc>
      </w:tr>
      <w:tr w:rsidR="00BF6F54" w:rsidRPr="003B5842" w:rsidTr="00A013C0">
        <w:trPr>
          <w:trHeight w:val="47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452FC1" w:rsidRDefault="00BF6F54" w:rsidP="00BF6F5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Кондитерские изделия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F6F54" w:rsidRPr="00452FC1" w:rsidRDefault="00BF6F54" w:rsidP="00BF6F5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744,7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686,3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92,2</w:t>
            </w:r>
          </w:p>
        </w:tc>
      </w:tr>
      <w:tr w:rsidR="00BF6F54" w:rsidRPr="003B5842" w:rsidTr="00A013C0">
        <w:trPr>
          <w:trHeight w:val="46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452FC1" w:rsidRDefault="00BF6F54" w:rsidP="00BF6F5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Колбасные изделия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F6F54" w:rsidRPr="00452FC1" w:rsidRDefault="00BF6F54" w:rsidP="00BF6F5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3168,3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2940,7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92,8</w:t>
            </w:r>
          </w:p>
        </w:tc>
      </w:tr>
      <w:tr w:rsidR="00BF6F54" w:rsidRPr="003B5842" w:rsidTr="00A013C0">
        <w:trPr>
          <w:trHeight w:val="44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452FC1" w:rsidRDefault="00BF6F54" w:rsidP="00BF6F5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Полуфабрикаты мясные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F6F54" w:rsidRPr="00452FC1" w:rsidRDefault="00BF6F54" w:rsidP="00BF6F5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1681,1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1049,8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62,4</w:t>
            </w:r>
          </w:p>
        </w:tc>
      </w:tr>
      <w:tr w:rsidR="00BF6F54" w:rsidRPr="003B5842" w:rsidTr="00A013C0">
        <w:trPr>
          <w:trHeight w:val="46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452FC1" w:rsidRDefault="00BF6F54" w:rsidP="00BF6F5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Мука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F6F54" w:rsidRPr="00452FC1" w:rsidRDefault="00BF6F54" w:rsidP="00BF6F5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BF6F54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15296</w:t>
            </w:r>
            <w:r w:rsidR="00C16D3E"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26545,8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173,5</w:t>
            </w:r>
          </w:p>
        </w:tc>
      </w:tr>
      <w:tr w:rsidR="00BF6F54" w:rsidRPr="003B5842" w:rsidTr="00A013C0">
        <w:trPr>
          <w:trHeight w:val="45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452FC1" w:rsidRDefault="00BF6F54" w:rsidP="00BF6F5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Пиво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F6F54" w:rsidRPr="00452FC1" w:rsidRDefault="00BF6F54" w:rsidP="00BF6F5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дал.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1533</w:t>
            </w:r>
            <w:r w:rsidR="00BF6F54"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,7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1272,4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83,0</w:t>
            </w:r>
          </w:p>
        </w:tc>
      </w:tr>
      <w:tr w:rsidR="00BF6F54" w:rsidRPr="003B5842" w:rsidTr="00A013C0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452FC1" w:rsidRDefault="00BF6F54" w:rsidP="00BF6F5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Рыба и продукты рыбные переработанные и консервированные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BF6F54" w:rsidP="00BF6F5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70,2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70,3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100,1</w:t>
            </w:r>
          </w:p>
        </w:tc>
      </w:tr>
      <w:tr w:rsidR="00BF6F54" w:rsidRPr="003B5842" w:rsidTr="00A013C0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452FC1" w:rsidRDefault="00BF6F54" w:rsidP="00BF6F5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Мясо и субпродукты пищевые домашней птицы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BF6F54" w:rsidP="00BF6F5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1602,0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934,0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C16D3E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58,3</w:t>
            </w:r>
          </w:p>
        </w:tc>
      </w:tr>
      <w:tr w:rsidR="00BF6F54" w:rsidRPr="003B5842" w:rsidTr="00A013C0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452FC1" w:rsidRDefault="00BF6F54" w:rsidP="00BF6F5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Конструкции и детали сборные железобетонные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BF6F54" w:rsidP="00BF6F5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куб.м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072939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18,0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072939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31,1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072939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172,6</w:t>
            </w:r>
          </w:p>
        </w:tc>
      </w:tr>
      <w:tr w:rsidR="00BF6F54" w:rsidRPr="003B5842" w:rsidTr="00A013C0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452FC1" w:rsidRDefault="00BF6F54" w:rsidP="00BF6F5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Товарный бетон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BF6F54" w:rsidP="00BF6F5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куб.м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072939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41,2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072939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26,7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072939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64,7</w:t>
            </w:r>
          </w:p>
        </w:tc>
      </w:tr>
      <w:tr w:rsidR="00BF6F54" w:rsidRPr="003B5842" w:rsidTr="00A013C0">
        <w:trPr>
          <w:trHeight w:val="45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F6F54" w:rsidRPr="00452FC1" w:rsidRDefault="00BF6F54" w:rsidP="00BF6F5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Плитка тротуарная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BF6F54" w:rsidP="00BF6F5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тыс.кв.м.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072939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415,4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072939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276,5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F6F54" w:rsidRPr="00452FC1" w:rsidRDefault="00072939" w:rsidP="00BF6F54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 w:rsidRPr="00452FC1"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66,6</w:t>
            </w:r>
          </w:p>
        </w:tc>
      </w:tr>
      <w:tr w:rsidR="003B5842" w:rsidRPr="003B5842" w:rsidTr="0046439C">
        <w:trPr>
          <w:trHeight w:val="611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D1008" w:rsidRPr="0049655C" w:rsidRDefault="009D1008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4"/>
                <w:szCs w:val="34"/>
                <w:lang w:eastAsia="ar-SA"/>
              </w:rPr>
              <w:t>Транспорт</w:t>
            </w:r>
          </w:p>
        </w:tc>
      </w:tr>
      <w:tr w:rsidR="002B5CD4" w:rsidRPr="0049655C" w:rsidTr="0046439C">
        <w:trPr>
          <w:trHeight w:val="102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49655C" w:rsidRDefault="002B5CD4" w:rsidP="002B5CD4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Объем услуг по транспортировке и хранению, выполненных крупными и средними организациями транспортного комплекса, всего,</w:t>
            </w:r>
          </w:p>
          <w:p w:rsidR="002B5CD4" w:rsidRPr="0049655C" w:rsidRDefault="002B5CD4" w:rsidP="002B5CD4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 по видам экономической деятельности: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49655C" w:rsidRDefault="002B5CD4" w:rsidP="002B5C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9655C" w:rsidRDefault="00DD4F8C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224623,1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9655C" w:rsidRDefault="00DD4F8C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242139,2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9655C" w:rsidRDefault="00DD4F8C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107,8</w:t>
            </w:r>
          </w:p>
        </w:tc>
      </w:tr>
      <w:tr w:rsidR="002B5CD4" w:rsidRPr="0049655C" w:rsidTr="0046439C">
        <w:trPr>
          <w:trHeight w:val="53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49655C" w:rsidRDefault="002B5CD4" w:rsidP="002B5CD4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деятельность сухопутного транспорта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49655C" w:rsidRDefault="002B5CD4" w:rsidP="002B5CD4">
            <w:pPr>
              <w:shd w:val="clear" w:color="auto" w:fill="FFFFFF"/>
              <w:spacing w:after="0" w:line="240" w:lineRule="auto"/>
              <w:jc w:val="center"/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9655C" w:rsidRDefault="00DD4F8C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154281,0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9655C" w:rsidRDefault="00DD4F8C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158170,6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9655C" w:rsidRDefault="00DD4F8C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102,5</w:t>
            </w:r>
          </w:p>
        </w:tc>
      </w:tr>
      <w:tr w:rsidR="002B5CD4" w:rsidRPr="0049655C" w:rsidTr="004643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49655C" w:rsidRDefault="002B5CD4" w:rsidP="002B5CD4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</w:t>
            </w:r>
            <w:r w:rsidRPr="0049655C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в том числе транспортирование по трубам нефти и нефтепродуктов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49655C" w:rsidRDefault="002B5CD4" w:rsidP="002B5C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9655C" w:rsidRDefault="00DD4F8C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  <w:t>153268,8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9655C" w:rsidRDefault="00DD4F8C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  <w:t>157013,6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9655C" w:rsidRDefault="00DD4F8C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  <w:t>102,4</w:t>
            </w:r>
          </w:p>
        </w:tc>
      </w:tr>
      <w:tr w:rsidR="002B5CD4" w:rsidRPr="0049655C" w:rsidTr="0046439C">
        <w:trPr>
          <w:trHeight w:val="46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49655C" w:rsidRDefault="002B5CD4" w:rsidP="002B5CD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деятельность водного транспорта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49655C" w:rsidRDefault="002B5CD4" w:rsidP="002B5C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9655C" w:rsidRDefault="00DD4F8C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646,1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9655C" w:rsidRDefault="00DD4F8C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727,0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9655C" w:rsidRDefault="00DD4F8C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112,5</w:t>
            </w:r>
          </w:p>
        </w:tc>
      </w:tr>
      <w:tr w:rsidR="002B5CD4" w:rsidRPr="0049655C" w:rsidTr="004643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49655C" w:rsidRDefault="002B5CD4" w:rsidP="002B5CD4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складское хозяйство и вспомогательная транспортная деятельность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49655C" w:rsidRDefault="002B5CD4" w:rsidP="002B5C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9655C" w:rsidRDefault="00DD4F8C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69369,0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9655C" w:rsidRDefault="00DD4F8C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82937,0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9655C" w:rsidRDefault="00DD4F8C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119,6</w:t>
            </w:r>
          </w:p>
        </w:tc>
      </w:tr>
      <w:tr w:rsidR="002B5CD4" w:rsidRPr="0049655C" w:rsidTr="004643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49655C" w:rsidRDefault="002B5CD4" w:rsidP="002B5CD4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деятельность почтовой связи и курьерская деятельность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49655C" w:rsidRDefault="002B5CD4" w:rsidP="002B5C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9655C" w:rsidRDefault="00DD4F8C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327,0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9655C" w:rsidRDefault="00DD4F8C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304,6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9655C" w:rsidRDefault="00DD4F8C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9655C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93,2</w:t>
            </w:r>
          </w:p>
        </w:tc>
      </w:tr>
      <w:tr w:rsidR="002B5CD4" w:rsidRPr="001A544F" w:rsidTr="0046439C">
        <w:trPr>
          <w:trHeight w:val="44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927CBA" w:rsidRDefault="002B5CD4" w:rsidP="002B5CD4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предприятий транспорта, всего</w:t>
            </w:r>
            <w:r w:rsidR="00353087"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(на конец года)</w:t>
            </w:r>
            <w:r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927CBA" w:rsidRDefault="002B5CD4" w:rsidP="002B5C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927CBA" w:rsidRDefault="002B5CD4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1435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885FD7" w:rsidRDefault="00885FD7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885FD7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1492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1A544F" w:rsidRDefault="001A544F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1A544F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104,0</w:t>
            </w:r>
          </w:p>
        </w:tc>
      </w:tr>
      <w:tr w:rsidR="002B5CD4" w:rsidRPr="003B5842" w:rsidTr="0046439C">
        <w:trPr>
          <w:trHeight w:val="48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927CBA" w:rsidRDefault="002B5CD4" w:rsidP="002B5CD4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сухопутного транспорта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927CBA" w:rsidRDefault="002B5CD4" w:rsidP="002B5C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927CBA" w:rsidRDefault="002B5CD4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188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885FD7" w:rsidRDefault="00885FD7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209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1A544F" w:rsidRDefault="001A544F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1A544F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111,2</w:t>
            </w:r>
          </w:p>
        </w:tc>
      </w:tr>
      <w:tr w:rsidR="002B5CD4" w:rsidRPr="003B5842" w:rsidTr="0046439C">
        <w:trPr>
          <w:trHeight w:val="46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927CBA" w:rsidRDefault="002B5CD4" w:rsidP="002B5CD4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водного транспорта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927CBA" w:rsidRDefault="002B5CD4" w:rsidP="002B5C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927CBA" w:rsidRDefault="002B5CD4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48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885FD7" w:rsidRDefault="00885FD7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45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1A544F" w:rsidRDefault="001A544F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93,8</w:t>
            </w:r>
          </w:p>
        </w:tc>
      </w:tr>
      <w:tr w:rsidR="002B5CD4" w:rsidRPr="003B5842" w:rsidTr="0046439C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927CBA" w:rsidRDefault="002B5CD4" w:rsidP="002B5CD4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воздушного транспорта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2B5CD4" w:rsidRPr="00927CBA" w:rsidRDefault="002B5CD4" w:rsidP="002B5C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927CBA" w:rsidRDefault="002B5CD4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885FD7" w:rsidRDefault="00885FD7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1A544F" w:rsidRDefault="001A544F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2B5CD4" w:rsidRPr="003B5842" w:rsidTr="004643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927CBA" w:rsidRDefault="002B5CD4" w:rsidP="002B5CD4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вспомогательной и дополнительной транспортной деятельности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927CBA" w:rsidRDefault="002B5CD4" w:rsidP="002B5C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927CBA" w:rsidRDefault="002B5CD4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1192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885FD7" w:rsidRDefault="00885FD7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1230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1A544F" w:rsidRDefault="001A544F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103,2</w:t>
            </w:r>
          </w:p>
        </w:tc>
      </w:tr>
      <w:tr w:rsidR="002B5CD4" w:rsidRPr="003B5842" w:rsidTr="004643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927CBA" w:rsidRDefault="00927CBA" w:rsidP="002B5CD4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п</w:t>
            </w:r>
            <w:r w:rsidR="002B5CD4"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очтовой связи и курьерской деятельности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927CBA" w:rsidRDefault="002B5CD4" w:rsidP="002B5C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927CBA" w:rsidRDefault="002B5CD4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927CBA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85FD7" w:rsidRPr="00885FD7" w:rsidRDefault="00885FD7" w:rsidP="00885FD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1A544F" w:rsidRDefault="001A544F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125,0</w:t>
            </w:r>
          </w:p>
        </w:tc>
      </w:tr>
      <w:tr w:rsidR="00313A7E" w:rsidRPr="00E51E1B" w:rsidTr="002C4CE0">
        <w:trPr>
          <w:trHeight w:val="22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E51E1B" w:rsidRDefault="002B5CD4" w:rsidP="002B5CD4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предприятий транспорта, осуществляющих пассажирские перевозки, всего,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E51E1B" w:rsidRDefault="002B5CD4" w:rsidP="002B5C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B5CD4" w:rsidRPr="00E51E1B" w:rsidRDefault="002B5CD4" w:rsidP="002B5CD4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51E1B">
              <w:rPr>
                <w:rFonts w:ascii="Times New Roman" w:hAnsi="Times New Roman" w:cs="Times New Roman"/>
                <w:sz w:val="32"/>
                <w:szCs w:val="32"/>
              </w:rPr>
              <w:t>172</w:t>
            </w:r>
          </w:p>
        </w:tc>
        <w:tc>
          <w:tcPr>
            <w:tcW w:w="1418" w:type="dxa"/>
            <w:vAlign w:val="center"/>
          </w:tcPr>
          <w:p w:rsidR="002B5CD4" w:rsidRPr="00E51E1B" w:rsidRDefault="00E51E1B" w:rsidP="002B5CD4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51E1B">
              <w:rPr>
                <w:rFonts w:ascii="Times New Roman" w:hAnsi="Times New Roman" w:cs="Times New Roman"/>
                <w:sz w:val="32"/>
                <w:szCs w:val="32"/>
              </w:rPr>
              <w:t>177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E51E1B" w:rsidRDefault="00E51E1B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102,9</w:t>
            </w:r>
          </w:p>
        </w:tc>
      </w:tr>
      <w:tr w:rsidR="00313A7E" w:rsidRPr="00E51E1B" w:rsidTr="002C4CE0">
        <w:trPr>
          <w:trHeight w:val="47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E51E1B" w:rsidRDefault="002B5CD4" w:rsidP="002B5CD4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автобусных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2B5CD4" w:rsidRPr="00E51E1B" w:rsidRDefault="002B5CD4" w:rsidP="002B5C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B5CD4" w:rsidRPr="00E51E1B" w:rsidRDefault="002B5CD4" w:rsidP="002B5CD4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51E1B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418" w:type="dxa"/>
            <w:vAlign w:val="center"/>
          </w:tcPr>
          <w:p w:rsidR="002B5CD4" w:rsidRPr="00E51E1B" w:rsidRDefault="00E51E1B" w:rsidP="002B5CD4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51E1B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E51E1B" w:rsidRDefault="00E51E1B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313A7E" w:rsidRPr="00E51E1B" w:rsidTr="002C4CE0">
        <w:trPr>
          <w:trHeight w:val="46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E51E1B" w:rsidRDefault="002B5CD4" w:rsidP="002B5CD4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таксомоторных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2B5CD4" w:rsidRPr="00E51E1B" w:rsidRDefault="002B5CD4" w:rsidP="002B5C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B5CD4" w:rsidRPr="00E51E1B" w:rsidRDefault="002B5CD4" w:rsidP="002B5CD4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51E1B">
              <w:rPr>
                <w:rFonts w:ascii="Times New Roman" w:hAnsi="Times New Roman" w:cs="Times New Roman"/>
                <w:sz w:val="32"/>
                <w:szCs w:val="32"/>
              </w:rPr>
              <w:t>165</w:t>
            </w:r>
          </w:p>
        </w:tc>
        <w:tc>
          <w:tcPr>
            <w:tcW w:w="1418" w:type="dxa"/>
            <w:vAlign w:val="center"/>
          </w:tcPr>
          <w:p w:rsidR="002B5CD4" w:rsidRPr="00E51E1B" w:rsidRDefault="00E51E1B" w:rsidP="002B5CD4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51E1B">
              <w:rPr>
                <w:rFonts w:ascii="Times New Roman" w:hAnsi="Times New Roman" w:cs="Times New Roman"/>
                <w:sz w:val="32"/>
                <w:szCs w:val="32"/>
              </w:rPr>
              <w:t>170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E51E1B" w:rsidRDefault="00E51E1B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103,0</w:t>
            </w:r>
          </w:p>
        </w:tc>
      </w:tr>
      <w:tr w:rsidR="00313A7E" w:rsidRPr="00BA0C65" w:rsidTr="002C4CE0">
        <w:trPr>
          <w:trHeight w:val="46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73115D" w:rsidRDefault="002B5CD4" w:rsidP="002B5CD4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115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грузовых автомобилей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2B5CD4" w:rsidRPr="0073115D" w:rsidRDefault="002B5CD4" w:rsidP="002B5C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115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B5CD4" w:rsidRPr="0073115D" w:rsidRDefault="002B5CD4" w:rsidP="0073115D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3115D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73115D" w:rsidRPr="0073115D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Pr="0073115D">
              <w:rPr>
                <w:rFonts w:ascii="Times New Roman" w:hAnsi="Times New Roman" w:cs="Times New Roman"/>
                <w:sz w:val="32"/>
                <w:szCs w:val="32"/>
              </w:rPr>
              <w:t>763</w:t>
            </w:r>
          </w:p>
        </w:tc>
        <w:tc>
          <w:tcPr>
            <w:tcW w:w="1418" w:type="dxa"/>
            <w:vAlign w:val="center"/>
          </w:tcPr>
          <w:p w:rsidR="002B5CD4" w:rsidRPr="0073115D" w:rsidRDefault="0073115D" w:rsidP="002B5CD4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3115D">
              <w:rPr>
                <w:rFonts w:ascii="Times New Roman" w:hAnsi="Times New Roman" w:cs="Times New Roman"/>
                <w:sz w:val="32"/>
                <w:szCs w:val="32"/>
              </w:rPr>
              <w:t>13551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73115D" w:rsidRDefault="0073115D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73115D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115,2</w:t>
            </w:r>
          </w:p>
        </w:tc>
      </w:tr>
      <w:tr w:rsidR="00313A7E" w:rsidRPr="00BA0C65" w:rsidTr="002C4CE0">
        <w:trPr>
          <w:trHeight w:val="45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73115D" w:rsidRDefault="002B5CD4" w:rsidP="002B5CD4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115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автобусов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2B5CD4" w:rsidRPr="0073115D" w:rsidRDefault="002B5CD4" w:rsidP="002B5C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115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B5CD4" w:rsidRPr="0073115D" w:rsidRDefault="002B5CD4" w:rsidP="002B5CD4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3115D">
              <w:rPr>
                <w:rFonts w:ascii="Times New Roman" w:hAnsi="Times New Roman" w:cs="Times New Roman"/>
                <w:sz w:val="32"/>
                <w:szCs w:val="32"/>
              </w:rPr>
              <w:t>2503</w:t>
            </w:r>
          </w:p>
        </w:tc>
        <w:tc>
          <w:tcPr>
            <w:tcW w:w="1418" w:type="dxa"/>
            <w:vAlign w:val="center"/>
          </w:tcPr>
          <w:p w:rsidR="002B5CD4" w:rsidRPr="0073115D" w:rsidRDefault="0073115D" w:rsidP="002B5CD4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3115D">
              <w:rPr>
                <w:rFonts w:ascii="Times New Roman" w:hAnsi="Times New Roman" w:cs="Times New Roman"/>
                <w:sz w:val="32"/>
                <w:szCs w:val="32"/>
              </w:rPr>
              <w:t>2328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73115D" w:rsidRDefault="0073115D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73115D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93,0</w:t>
            </w:r>
          </w:p>
        </w:tc>
      </w:tr>
      <w:tr w:rsidR="00313A7E" w:rsidRPr="00E51E1B" w:rsidTr="002C4CE0">
        <w:trPr>
          <w:trHeight w:val="47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E51E1B" w:rsidRDefault="002B5CD4" w:rsidP="002B5CD4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Количество троллейбусов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2B5CD4" w:rsidRPr="00E51E1B" w:rsidRDefault="002B5CD4" w:rsidP="002B5C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B5CD4" w:rsidRPr="00E51E1B" w:rsidRDefault="002B5CD4" w:rsidP="002B5CD4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51E1B">
              <w:rPr>
                <w:rFonts w:ascii="Times New Roman" w:hAnsi="Times New Roman" w:cs="Times New Roman"/>
                <w:sz w:val="32"/>
                <w:szCs w:val="32"/>
              </w:rPr>
              <w:t>43</w:t>
            </w:r>
          </w:p>
        </w:tc>
        <w:tc>
          <w:tcPr>
            <w:tcW w:w="1418" w:type="dxa"/>
            <w:vAlign w:val="center"/>
          </w:tcPr>
          <w:p w:rsidR="002B5CD4" w:rsidRPr="00E51E1B" w:rsidRDefault="00E51E1B" w:rsidP="002B5CD4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51E1B">
              <w:rPr>
                <w:rFonts w:ascii="Times New Roman" w:hAnsi="Times New Roman" w:cs="Times New Roman"/>
                <w:sz w:val="32"/>
                <w:szCs w:val="32"/>
              </w:rPr>
              <w:t>28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E51E1B" w:rsidRDefault="00E51E1B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65,1</w:t>
            </w:r>
          </w:p>
        </w:tc>
      </w:tr>
      <w:tr w:rsidR="00313A7E" w:rsidRPr="00E51E1B" w:rsidTr="002C4CE0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E51E1B" w:rsidRDefault="002B5CD4" w:rsidP="002B5CD4">
            <w:pPr>
              <w:shd w:val="clear" w:color="auto" w:fill="FFFFFF"/>
              <w:spacing w:after="0" w:line="240" w:lineRule="auto"/>
              <w:ind w:right="29" w:hanging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состоящих на учете в предприятиях автобусов, предназначенных для обслуживания регулярных маршрутов муниципального образования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E51E1B" w:rsidRDefault="002B5CD4" w:rsidP="002B5C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B5CD4" w:rsidRPr="00E51E1B" w:rsidRDefault="002B5CD4" w:rsidP="002B5CD4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51E1B">
              <w:rPr>
                <w:rFonts w:ascii="Times New Roman" w:hAnsi="Times New Roman" w:cs="Times New Roman"/>
                <w:sz w:val="32"/>
                <w:szCs w:val="32"/>
              </w:rPr>
              <w:t>650</w:t>
            </w:r>
          </w:p>
        </w:tc>
        <w:tc>
          <w:tcPr>
            <w:tcW w:w="1418" w:type="dxa"/>
            <w:vAlign w:val="center"/>
          </w:tcPr>
          <w:p w:rsidR="002B5CD4" w:rsidRPr="00E51E1B" w:rsidRDefault="00E51E1B" w:rsidP="002B5CD4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51E1B">
              <w:rPr>
                <w:rFonts w:ascii="Times New Roman" w:hAnsi="Times New Roman" w:cs="Times New Roman"/>
                <w:sz w:val="32"/>
                <w:szCs w:val="32"/>
              </w:rPr>
              <w:t>508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E51E1B" w:rsidRDefault="00E51E1B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78,2</w:t>
            </w:r>
          </w:p>
        </w:tc>
      </w:tr>
      <w:tr w:rsidR="00313A7E" w:rsidRPr="00E51E1B" w:rsidTr="002C4CE0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E51E1B" w:rsidRDefault="002B5CD4" w:rsidP="002B5CD4">
            <w:pPr>
              <w:shd w:val="clear" w:color="auto" w:fill="FFFFFF"/>
              <w:spacing w:after="0" w:line="240" w:lineRule="auto"/>
              <w:ind w:right="45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Число регулярных автобусных маршрутов, всего, </w:t>
            </w:r>
          </w:p>
          <w:p w:rsidR="002B5CD4" w:rsidRPr="00E51E1B" w:rsidRDefault="002B5CD4" w:rsidP="002B5CD4">
            <w:pPr>
              <w:shd w:val="clear" w:color="auto" w:fill="FFFFFF"/>
              <w:spacing w:after="0" w:line="240" w:lineRule="auto"/>
              <w:ind w:right="45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E51E1B" w:rsidRDefault="002B5CD4" w:rsidP="002B5C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B5CD4" w:rsidRPr="00E51E1B" w:rsidRDefault="002B5CD4" w:rsidP="002B5CD4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51E1B">
              <w:rPr>
                <w:rFonts w:ascii="Times New Roman" w:hAnsi="Times New Roman" w:cs="Times New Roman"/>
                <w:sz w:val="32"/>
                <w:szCs w:val="32"/>
              </w:rPr>
              <w:t>38</w:t>
            </w:r>
          </w:p>
        </w:tc>
        <w:tc>
          <w:tcPr>
            <w:tcW w:w="1418" w:type="dxa"/>
            <w:vAlign w:val="center"/>
          </w:tcPr>
          <w:p w:rsidR="002B5CD4" w:rsidRPr="00E51E1B" w:rsidRDefault="00E51E1B" w:rsidP="002B5CD4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51E1B">
              <w:rPr>
                <w:rFonts w:ascii="Times New Roman" w:hAnsi="Times New Roman" w:cs="Times New Roman"/>
                <w:sz w:val="32"/>
                <w:szCs w:val="32"/>
              </w:rPr>
              <w:t>38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E51E1B" w:rsidRDefault="00E51E1B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313A7E" w:rsidRPr="00E51E1B" w:rsidTr="002C4CE0">
        <w:trPr>
          <w:trHeight w:val="52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E51E1B" w:rsidRDefault="002B5CD4" w:rsidP="002B5CD4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внутригородских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2B5CD4" w:rsidRPr="00E51E1B" w:rsidRDefault="002B5CD4" w:rsidP="002B5C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B5CD4" w:rsidRPr="00E51E1B" w:rsidRDefault="002B5CD4" w:rsidP="002B5CD4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51E1B">
              <w:rPr>
                <w:rFonts w:ascii="Times New Roman" w:hAnsi="Times New Roman" w:cs="Times New Roman"/>
                <w:sz w:val="32"/>
                <w:szCs w:val="32"/>
              </w:rPr>
              <w:t>31</w:t>
            </w:r>
          </w:p>
        </w:tc>
        <w:tc>
          <w:tcPr>
            <w:tcW w:w="1418" w:type="dxa"/>
            <w:vAlign w:val="center"/>
          </w:tcPr>
          <w:p w:rsidR="002B5CD4" w:rsidRPr="00E51E1B" w:rsidRDefault="00E51E1B" w:rsidP="002B5CD4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51E1B">
              <w:rPr>
                <w:rFonts w:ascii="Times New Roman" w:hAnsi="Times New Roman" w:cs="Times New Roman"/>
                <w:sz w:val="32"/>
                <w:szCs w:val="32"/>
              </w:rPr>
              <w:t>31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E51E1B" w:rsidRDefault="00E51E1B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313A7E" w:rsidRPr="00E51E1B" w:rsidTr="002C4CE0">
        <w:trPr>
          <w:trHeight w:val="46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E51E1B" w:rsidRDefault="002B5CD4" w:rsidP="002B5CD4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пригородных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2B5CD4" w:rsidRPr="00E51E1B" w:rsidRDefault="002B5CD4" w:rsidP="002B5C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B5CD4" w:rsidRPr="00E51E1B" w:rsidRDefault="002B5CD4" w:rsidP="002B5CD4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51E1B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418" w:type="dxa"/>
            <w:vAlign w:val="center"/>
          </w:tcPr>
          <w:p w:rsidR="002B5CD4" w:rsidRPr="00E51E1B" w:rsidRDefault="00E51E1B" w:rsidP="002B5CD4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51E1B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E51E1B" w:rsidRDefault="00E51E1B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313A7E" w:rsidRPr="00E51E1B" w:rsidTr="002C4CE0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E51E1B" w:rsidRDefault="002B5CD4" w:rsidP="002B5CD4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троллейбусных маршрутов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E51E1B" w:rsidRDefault="002B5CD4" w:rsidP="002B5C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B5CD4" w:rsidRPr="00E51E1B" w:rsidRDefault="002B5CD4" w:rsidP="002B5CD4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51E1B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418" w:type="dxa"/>
            <w:vAlign w:val="center"/>
          </w:tcPr>
          <w:p w:rsidR="002B5CD4" w:rsidRPr="00E51E1B" w:rsidRDefault="00E51E1B" w:rsidP="002B5CD4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51E1B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E51E1B" w:rsidRDefault="00E51E1B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85,7</w:t>
            </w:r>
          </w:p>
        </w:tc>
      </w:tr>
      <w:tr w:rsidR="00313A7E" w:rsidRPr="00E51E1B" w:rsidTr="002C4CE0">
        <w:trPr>
          <w:trHeight w:val="60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E51E1B" w:rsidRDefault="002B5CD4" w:rsidP="002B5CD4">
            <w:pPr>
              <w:shd w:val="clear" w:color="auto" w:fill="FFFFFF"/>
              <w:spacing w:after="0" w:line="240" w:lineRule="auto"/>
              <w:ind w:left="14" w:right="324" w:firstLine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Протяженность троллейбусных линий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E51E1B" w:rsidRDefault="002B5CD4" w:rsidP="002B5C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vAlign w:val="center"/>
          </w:tcPr>
          <w:p w:rsidR="002B5CD4" w:rsidRPr="00E51E1B" w:rsidRDefault="002B5CD4" w:rsidP="002B5CD4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51E1B">
              <w:rPr>
                <w:rFonts w:ascii="Times New Roman" w:hAnsi="Times New Roman" w:cs="Times New Roman"/>
                <w:sz w:val="32"/>
                <w:szCs w:val="32"/>
              </w:rPr>
              <w:t>45</w:t>
            </w:r>
          </w:p>
        </w:tc>
        <w:tc>
          <w:tcPr>
            <w:tcW w:w="1418" w:type="dxa"/>
            <w:vAlign w:val="center"/>
          </w:tcPr>
          <w:p w:rsidR="002B5CD4" w:rsidRPr="00E51E1B" w:rsidRDefault="00E51E1B" w:rsidP="002B5CD4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51E1B">
              <w:rPr>
                <w:rFonts w:ascii="Times New Roman" w:hAnsi="Times New Roman" w:cs="Times New Roman"/>
                <w:sz w:val="32"/>
                <w:szCs w:val="32"/>
              </w:rPr>
              <w:t>45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E51E1B" w:rsidRDefault="00E51E1B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51E1B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2B5CD4" w:rsidRPr="00487206" w:rsidTr="0046439C">
        <w:trPr>
          <w:trHeight w:val="87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487206" w:rsidRDefault="00487206" w:rsidP="002B5CD4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Перевезено (отправлено) </w:t>
            </w:r>
            <w:r w:rsidR="002B5CD4" w:rsidRPr="0048720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грузов крупными и средними предприятиями и организациями всех видов деятельности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487206" w:rsidRDefault="002B5CD4" w:rsidP="002B5C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87206" w:rsidRDefault="00487206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151428,3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87206" w:rsidRDefault="00487206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158513,4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87206" w:rsidRDefault="00487206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104,7</w:t>
            </w:r>
          </w:p>
        </w:tc>
      </w:tr>
      <w:tr w:rsidR="002B5CD4" w:rsidRPr="00487206" w:rsidTr="0046439C">
        <w:trPr>
          <w:trHeight w:val="59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487206" w:rsidRDefault="002B5CD4" w:rsidP="002B5CD4">
            <w:pPr>
              <w:shd w:val="clear" w:color="auto" w:fill="FFFFFF"/>
              <w:spacing w:after="0" w:line="240" w:lineRule="auto"/>
              <w:ind w:left="7" w:right="619" w:firstLine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 автомобильным транспортом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487206" w:rsidRDefault="002B5CD4" w:rsidP="002B5C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87206" w:rsidRDefault="00487206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4241,2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87206" w:rsidRDefault="00487206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3381,7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87206" w:rsidRDefault="00487206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79,7</w:t>
            </w:r>
          </w:p>
        </w:tc>
      </w:tr>
      <w:tr w:rsidR="002B5CD4" w:rsidRPr="00487206" w:rsidTr="0046439C">
        <w:trPr>
          <w:trHeight w:val="75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487206" w:rsidRDefault="002B5CD4" w:rsidP="002B5CD4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Перевезено пассажиров крупными и средними предприятиями и организациями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B5CD4" w:rsidRPr="00487206" w:rsidRDefault="002B5CD4" w:rsidP="002B5CD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человек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87206" w:rsidRDefault="00487206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39294,6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87206" w:rsidRDefault="00487206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43220,7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B5CD4" w:rsidRPr="00487206" w:rsidRDefault="00487206" w:rsidP="002B5C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87206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110,0</w:t>
            </w:r>
          </w:p>
        </w:tc>
      </w:tr>
      <w:tr w:rsidR="003B5842" w:rsidRPr="003B5842" w:rsidTr="0046439C">
        <w:trPr>
          <w:trHeight w:val="607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655F0" w:rsidRPr="00313A7E" w:rsidRDefault="009655F0" w:rsidP="004643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313A7E"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4"/>
                <w:szCs w:val="34"/>
                <w:lang w:eastAsia="ar-SA"/>
              </w:rPr>
              <w:lastRenderedPageBreak/>
              <w:t>Сельское хозяйство</w:t>
            </w:r>
          </w:p>
        </w:tc>
      </w:tr>
      <w:tr w:rsidR="003B5842" w:rsidRPr="003B5842" w:rsidTr="0046439C">
        <w:trPr>
          <w:trHeight w:val="57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B7413" w:rsidRPr="00EC19D5" w:rsidRDefault="00AB7413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сельскохозяйственных производителей, всего,</w:t>
            </w:r>
          </w:p>
          <w:p w:rsidR="00AB7413" w:rsidRPr="00EC19D5" w:rsidRDefault="00AB7413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EC19D5" w:rsidRDefault="00AB7413" w:rsidP="004643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EC19D5" w:rsidRDefault="00313A7E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16793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EC19D5" w:rsidRDefault="002D130D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16932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EC19D5" w:rsidRDefault="00EC19D5" w:rsidP="003052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100,8</w:t>
            </w:r>
          </w:p>
        </w:tc>
      </w:tr>
      <w:tr w:rsidR="00313A7E" w:rsidRPr="003B5842" w:rsidTr="00291CB9">
        <w:trPr>
          <w:trHeight w:val="53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13A7E" w:rsidRPr="00EC19D5" w:rsidRDefault="00313A7E" w:rsidP="00313A7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крупные и средние сельхозорганизации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EC19D5" w:rsidRDefault="00313A7E" w:rsidP="00313A7E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EC19D5" w:rsidRDefault="00313A7E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EC19D5" w:rsidRDefault="002D130D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EC19D5" w:rsidRDefault="00EC19D5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313A7E" w:rsidRPr="003B5842" w:rsidTr="00291CB9">
        <w:trPr>
          <w:trHeight w:val="63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13A7E" w:rsidRPr="00EC19D5" w:rsidRDefault="00313A7E" w:rsidP="00313A7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малые сельхозорганизации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EC19D5" w:rsidRDefault="00313A7E" w:rsidP="00313A7E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EC19D5" w:rsidRDefault="00313A7E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EC19D5" w:rsidRDefault="002D130D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EC19D5" w:rsidRDefault="00EC19D5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116,7</w:t>
            </w:r>
          </w:p>
        </w:tc>
      </w:tr>
      <w:tr w:rsidR="00313A7E" w:rsidRPr="003B5842" w:rsidTr="00291CB9">
        <w:trPr>
          <w:trHeight w:val="504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13A7E" w:rsidRPr="00EC19D5" w:rsidRDefault="00313A7E" w:rsidP="00313A7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крестьянские (фермерские) хозяйства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EC19D5" w:rsidRDefault="00313A7E" w:rsidP="00313A7E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EC19D5" w:rsidRDefault="00313A7E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EC19D5" w:rsidRDefault="002D130D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EC19D5" w:rsidRDefault="00EC19D5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105,8</w:t>
            </w:r>
          </w:p>
        </w:tc>
      </w:tr>
      <w:tr w:rsidR="00313A7E" w:rsidRPr="003B5842" w:rsidTr="00291CB9">
        <w:trPr>
          <w:trHeight w:val="59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13A7E" w:rsidRPr="00EC19D5" w:rsidRDefault="00313A7E" w:rsidP="00313A7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хозяйства населения (личные подсобные хозяйства)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EC19D5" w:rsidRDefault="00313A7E" w:rsidP="00313A7E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EC19D5" w:rsidRDefault="00313A7E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16702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EC19D5" w:rsidRDefault="002D130D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16832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EC19D5" w:rsidRDefault="00EC19D5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100,8</w:t>
            </w:r>
          </w:p>
        </w:tc>
      </w:tr>
      <w:tr w:rsidR="00EC19D5" w:rsidRPr="00EC19D5" w:rsidTr="004643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13A7E" w:rsidRPr="00EC19D5" w:rsidRDefault="00313A7E" w:rsidP="00313A7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Посевные площади (в крупных и средних </w:t>
            </w:r>
            <w:r w:rsidRPr="00EC19D5"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  <w:t>сельхозорганизациях</w:t>
            </w: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), всего, в том числе под: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EC19D5" w:rsidRDefault="00313A7E" w:rsidP="00313A7E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1D5663" w:rsidRDefault="001D5663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1D566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1663,9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1D5663" w:rsidRDefault="001D5663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1D566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2019,72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1D5663" w:rsidRDefault="001D5663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1D566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121,4</w:t>
            </w:r>
          </w:p>
        </w:tc>
      </w:tr>
      <w:tr w:rsidR="00EC19D5" w:rsidRPr="00EC19D5" w:rsidTr="0046439C">
        <w:trPr>
          <w:trHeight w:val="46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13A7E" w:rsidRPr="00EC19D5" w:rsidRDefault="00313A7E" w:rsidP="00313A7E">
            <w:pPr>
              <w:numPr>
                <w:ilvl w:val="0"/>
                <w:numId w:val="2"/>
              </w:numPr>
              <w:tabs>
                <w:tab w:val="left" w:pos="17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зерновые и зернобобовые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EC19D5" w:rsidRDefault="00313A7E" w:rsidP="00313A7E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1D5663" w:rsidRDefault="001D5663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1D566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330,0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1D5663" w:rsidRDefault="001D5663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1D566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416,0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1D5663" w:rsidRDefault="001D5663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1D566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126,1</w:t>
            </w:r>
          </w:p>
        </w:tc>
      </w:tr>
      <w:tr w:rsidR="00EC19D5" w:rsidRPr="00EC19D5" w:rsidTr="0046439C">
        <w:trPr>
          <w:trHeight w:val="45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13A7E" w:rsidRPr="00EC19D5" w:rsidRDefault="00313A7E" w:rsidP="00313A7E">
            <w:pPr>
              <w:numPr>
                <w:ilvl w:val="0"/>
                <w:numId w:val="2"/>
              </w:numPr>
              <w:tabs>
                <w:tab w:val="left" w:pos="17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плоды и ягоды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EC19D5" w:rsidRDefault="00313A7E" w:rsidP="00313A7E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1D5663" w:rsidRDefault="001D5663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1D566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80,6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1D5663" w:rsidRDefault="001D5663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1D566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92,6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1D5663" w:rsidRDefault="001D5663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1D566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114,9</w:t>
            </w:r>
          </w:p>
        </w:tc>
      </w:tr>
      <w:tr w:rsidR="00EC19D5" w:rsidRPr="00EC19D5" w:rsidTr="0046439C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13A7E" w:rsidRPr="00EC19D5" w:rsidRDefault="00313A7E" w:rsidP="00313A7E">
            <w:pPr>
              <w:numPr>
                <w:ilvl w:val="0"/>
                <w:numId w:val="2"/>
              </w:numPr>
              <w:tabs>
                <w:tab w:val="left" w:pos="17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кормовые культуры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EC19D5" w:rsidRDefault="00313A7E" w:rsidP="00313A7E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1D5663" w:rsidRDefault="001D5663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1D566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1D5663" w:rsidRDefault="001D5663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1D566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1D5663" w:rsidRDefault="001D5663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1D566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EC19D5" w:rsidRPr="00EC19D5" w:rsidTr="0046439C">
        <w:trPr>
          <w:trHeight w:val="53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13A7E" w:rsidRPr="00EC19D5" w:rsidRDefault="00313A7E" w:rsidP="00313A7E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- виноград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EC19D5" w:rsidRDefault="00313A7E" w:rsidP="00313A7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га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1D5663" w:rsidRDefault="001D5663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1D566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1234,25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1D5663" w:rsidRDefault="001D5663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1D566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1412,07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1D5663" w:rsidRDefault="001D5663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1D566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114,4</w:t>
            </w:r>
          </w:p>
        </w:tc>
      </w:tr>
      <w:tr w:rsidR="00EC19D5" w:rsidRPr="00EC19D5" w:rsidTr="0046439C">
        <w:trPr>
          <w:trHeight w:val="82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13A7E" w:rsidRPr="00EC19D5" w:rsidRDefault="00313A7E" w:rsidP="00313A7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Поголовье птицы в крупных и средних предприятиях и организациях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EC19D5" w:rsidRDefault="00313A7E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C1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голов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285DD5" w:rsidRDefault="0090407A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285DD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754535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285DD5" w:rsidRDefault="0090407A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285DD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745806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285DD5" w:rsidRDefault="0090407A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285DD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98,8</w:t>
            </w:r>
          </w:p>
        </w:tc>
      </w:tr>
      <w:tr w:rsidR="003B5842" w:rsidRPr="00165F68" w:rsidTr="00E94FBE">
        <w:trPr>
          <w:trHeight w:val="467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94FBE" w:rsidRPr="00165F68" w:rsidRDefault="00E94FBE" w:rsidP="004643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Производство основных продуктов растениеводства в хозяйствах всех категорий, в том числе:</w:t>
            </w:r>
          </w:p>
        </w:tc>
      </w:tr>
      <w:tr w:rsidR="003B5842" w:rsidRPr="00165F68" w:rsidTr="0046439C">
        <w:trPr>
          <w:trHeight w:val="47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165F68" w:rsidRDefault="00D07668" w:rsidP="0046439C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виноград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165F68" w:rsidRDefault="00D07668" w:rsidP="004643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D31E40" w:rsidRDefault="00EC19D5" w:rsidP="002D5CB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D31E4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D31E40" w:rsidRDefault="00D31E40" w:rsidP="0033377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D31E4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</w:t>
            </w:r>
            <w:r w:rsidR="00EC19D5" w:rsidRPr="00D31E4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,7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D31E40" w:rsidRDefault="00D31E40" w:rsidP="004643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D31E4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178,3</w:t>
            </w:r>
          </w:p>
        </w:tc>
      </w:tr>
      <w:tr w:rsidR="00313A7E" w:rsidRPr="00165F68" w:rsidTr="0046439C">
        <w:trPr>
          <w:trHeight w:val="2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13A7E" w:rsidRPr="00165F68" w:rsidRDefault="00313A7E" w:rsidP="00D31E40">
            <w:pPr>
              <w:snapToGrid w:val="0"/>
              <w:spacing w:after="0"/>
              <w:ind w:left="179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</w:t>
            </w:r>
            <w:r w:rsidR="00D31E4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з</w:t>
            </w: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ерно</w:t>
            </w:r>
            <w:r w:rsidR="00D31E40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вые и зернобобовые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13A7E" w:rsidRPr="00165F68" w:rsidRDefault="00313A7E" w:rsidP="00313A7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D31E40" w:rsidRDefault="00EC19D5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D31E4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D31E40" w:rsidRDefault="00D31E40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D31E4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2,5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D31E40" w:rsidRDefault="00D31E40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D31E4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83,3</w:t>
            </w:r>
          </w:p>
        </w:tc>
      </w:tr>
      <w:tr w:rsidR="00313A7E" w:rsidRPr="00165F68" w:rsidTr="0046439C">
        <w:trPr>
          <w:trHeight w:val="48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13A7E" w:rsidRPr="00165F68" w:rsidRDefault="00313A7E" w:rsidP="00313A7E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овощи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13A7E" w:rsidRPr="00165F68" w:rsidRDefault="00313A7E" w:rsidP="00313A7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D31E40" w:rsidRDefault="00165F68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D31E4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3,8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D31E40" w:rsidRDefault="00D31E40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D31E4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D31E40" w:rsidRDefault="00D31E40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D31E40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89,5</w:t>
            </w:r>
          </w:p>
        </w:tc>
      </w:tr>
      <w:tr w:rsidR="003B5842" w:rsidRPr="00165F68" w:rsidTr="00E94FBE">
        <w:trPr>
          <w:trHeight w:val="457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94FBE" w:rsidRPr="00165F68" w:rsidRDefault="00E94FBE" w:rsidP="004643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Производство основных продуктов животноводства в х</w:t>
            </w:r>
            <w:r w:rsid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озяйствах всех категорий, в том </w:t>
            </w: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числе:   </w:t>
            </w:r>
          </w:p>
        </w:tc>
      </w:tr>
      <w:tr w:rsidR="00313A7E" w:rsidRPr="00165F68" w:rsidTr="0046439C">
        <w:trPr>
          <w:trHeight w:val="62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13A7E" w:rsidRPr="00165F68" w:rsidRDefault="00313A7E" w:rsidP="00313A7E">
            <w:pPr>
              <w:snapToGrid w:val="0"/>
              <w:spacing w:after="0"/>
              <w:ind w:left="179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скот и птица на убой (в убойном весе)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13A7E" w:rsidRPr="00165F68" w:rsidRDefault="00313A7E" w:rsidP="00313A7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5848EF" w:rsidRDefault="005848EF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5848EF" w:rsidRDefault="005848EF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0,8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5848EF" w:rsidRDefault="005848EF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89,3</w:t>
            </w:r>
          </w:p>
        </w:tc>
      </w:tr>
      <w:tr w:rsidR="00313A7E" w:rsidRPr="00165F68" w:rsidTr="0046439C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13A7E" w:rsidRPr="00165F68" w:rsidRDefault="00313A7E" w:rsidP="00313A7E">
            <w:pPr>
              <w:snapToGrid w:val="0"/>
              <w:spacing w:after="0"/>
              <w:ind w:left="179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молоко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13A7E" w:rsidRPr="00165F68" w:rsidRDefault="00313A7E" w:rsidP="00313A7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5848EF" w:rsidRDefault="00165F68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2,1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5848EF" w:rsidRDefault="005848EF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1,9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5848EF" w:rsidRDefault="005848EF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94,3</w:t>
            </w:r>
          </w:p>
        </w:tc>
      </w:tr>
      <w:tr w:rsidR="00313A7E" w:rsidRPr="00165F68" w:rsidTr="00CE009C">
        <w:trPr>
          <w:trHeight w:val="574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13A7E" w:rsidRPr="00165F68" w:rsidRDefault="00313A7E" w:rsidP="00313A7E">
            <w:pPr>
              <w:snapToGrid w:val="0"/>
              <w:spacing w:after="0"/>
              <w:ind w:left="179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яйца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13A7E" w:rsidRPr="00165F68" w:rsidRDefault="00313A7E" w:rsidP="00313A7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штук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5848EF" w:rsidRDefault="00165F68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167,0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5848EF" w:rsidRDefault="005848EF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160,9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5848EF" w:rsidRDefault="005848EF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96,3</w:t>
            </w:r>
          </w:p>
        </w:tc>
      </w:tr>
      <w:tr w:rsidR="00313A7E" w:rsidRPr="00165F68" w:rsidTr="00535FF1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13A7E" w:rsidRPr="00165F68" w:rsidRDefault="00313A7E" w:rsidP="00313A7E">
            <w:pPr>
              <w:snapToGrid w:val="0"/>
              <w:spacing w:after="0" w:line="240" w:lineRule="auto"/>
              <w:ind w:left="3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Наличие кормов в крупных и средних сельхозорганизациях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13A7E" w:rsidRPr="00165F68" w:rsidRDefault="00313A7E" w:rsidP="00313A7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ц. кормовых 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5848EF" w:rsidRDefault="00165F68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5848EF" w:rsidRDefault="00165F68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3A7E" w:rsidRPr="005848EF" w:rsidRDefault="00165F68" w:rsidP="00313A7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-</w:t>
            </w:r>
          </w:p>
        </w:tc>
      </w:tr>
      <w:tr w:rsidR="003B5842" w:rsidRPr="00165F68" w:rsidTr="00070F99">
        <w:trPr>
          <w:trHeight w:val="583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655F0" w:rsidRPr="00165F68" w:rsidRDefault="009655F0" w:rsidP="004C245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4"/>
                <w:szCs w:val="34"/>
                <w:lang w:eastAsia="ar-SA"/>
              </w:rPr>
            </w:pPr>
            <w:r w:rsidRPr="00165F68">
              <w:rPr>
                <w:rFonts w:ascii="Times New Roman" w:eastAsia="Constantia" w:hAnsi="Times New Roman" w:cs="Times New Roman"/>
                <w:b/>
                <w:bCs/>
                <w:kern w:val="1"/>
                <w:sz w:val="34"/>
                <w:szCs w:val="34"/>
                <w:lang w:eastAsia="ar-SA"/>
              </w:rPr>
              <w:t>Строительство и инвестиции</w:t>
            </w:r>
          </w:p>
        </w:tc>
      </w:tr>
      <w:tr w:rsidR="003B5842" w:rsidRPr="006A34FA" w:rsidTr="0046439C">
        <w:trPr>
          <w:trHeight w:val="73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6A34FA" w:rsidRDefault="00D07668" w:rsidP="0046439C">
            <w:pPr>
              <w:snapToGrid w:val="0"/>
              <w:spacing w:after="0" w:line="240" w:lineRule="auto"/>
              <w:ind w:left="3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строительных организаций</w:t>
            </w:r>
            <w:r w:rsidR="006A34FA" w:rsidRPr="006A34F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(на конец года)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6A34FA" w:rsidRDefault="00D07668" w:rsidP="004643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6A34FA" w:rsidRDefault="006A34FA" w:rsidP="002D5CB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1073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6A34FA" w:rsidRDefault="006A34FA" w:rsidP="004643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1083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6A34FA" w:rsidRDefault="006A34FA" w:rsidP="00C35AC7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100,9</w:t>
            </w:r>
          </w:p>
        </w:tc>
      </w:tr>
      <w:tr w:rsidR="003B5842" w:rsidRPr="006A34FA" w:rsidTr="00070F99">
        <w:trPr>
          <w:trHeight w:val="90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6A34FA" w:rsidRDefault="00D07668" w:rsidP="0046439C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подрядных работ крупных и средних организаций, выполненных по виду деятельности «строительство»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6A34FA" w:rsidRDefault="006A34FA" w:rsidP="005D533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</w:t>
            </w:r>
            <w:r w:rsidR="00D07668" w:rsidRPr="006A34F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6A34FA" w:rsidRDefault="006A34FA" w:rsidP="002D5CB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13721</w:t>
            </w:r>
            <w:r w:rsidR="00C35AC7" w:rsidRPr="006A34FA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6A34FA" w:rsidRDefault="006A34FA" w:rsidP="004643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12883,8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6A34FA" w:rsidRDefault="006A34FA" w:rsidP="004643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93,9</w:t>
            </w:r>
          </w:p>
        </w:tc>
      </w:tr>
      <w:tr w:rsidR="003B5842" w:rsidRPr="006A34FA" w:rsidTr="00070F99">
        <w:trPr>
          <w:trHeight w:val="74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6A34FA" w:rsidRDefault="00D07668" w:rsidP="0046439C">
            <w:pPr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Инвестиции в основной капитал по крупным и средним предприятиям за счет всех источников финансирования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6A34FA" w:rsidRDefault="00D07668" w:rsidP="004643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6A34FA" w:rsidRDefault="006A34FA" w:rsidP="002D5CB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36059,3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6A34FA" w:rsidRDefault="006A34FA" w:rsidP="004643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31307,4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6A34FA" w:rsidRDefault="006A34FA" w:rsidP="004643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6A34FA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86,8</w:t>
            </w:r>
          </w:p>
        </w:tc>
      </w:tr>
      <w:tr w:rsidR="004D0ED6" w:rsidRPr="003B5842" w:rsidTr="00070F99">
        <w:trPr>
          <w:trHeight w:val="77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D0ED6" w:rsidRPr="004D0ED6" w:rsidRDefault="004D0ED6" w:rsidP="004D0ED6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Ввод жилья, всего,</w:t>
            </w:r>
          </w:p>
          <w:p w:rsidR="004D0ED6" w:rsidRPr="004D0ED6" w:rsidRDefault="004D0ED6" w:rsidP="004D0ED6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D0ED6" w:rsidRPr="004D0ED6" w:rsidRDefault="004D0ED6" w:rsidP="004D0ED6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0ED6" w:rsidRPr="004D0ED6" w:rsidRDefault="004D0ED6" w:rsidP="004D0ED6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248,3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0ED6" w:rsidRPr="004D0ED6" w:rsidRDefault="004D0ED6" w:rsidP="004D0ED6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268,4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0ED6" w:rsidRPr="004D0ED6" w:rsidRDefault="004D0ED6" w:rsidP="004D0ED6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108,1</w:t>
            </w:r>
          </w:p>
        </w:tc>
      </w:tr>
      <w:tr w:rsidR="004D0ED6" w:rsidRPr="003B5842" w:rsidTr="0046439C">
        <w:trPr>
          <w:trHeight w:val="59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D0ED6" w:rsidRPr="004D0ED6" w:rsidRDefault="004D0ED6" w:rsidP="004D0ED6">
            <w:pPr>
              <w:tabs>
                <w:tab w:val="left" w:pos="8280"/>
              </w:tabs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общая площадь введенных квартир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D0ED6" w:rsidRPr="004D0ED6" w:rsidRDefault="004D0ED6" w:rsidP="004D0ED6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0ED6" w:rsidRPr="004D0ED6" w:rsidRDefault="004D0ED6" w:rsidP="004D0ED6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210,6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0ED6" w:rsidRPr="004D0ED6" w:rsidRDefault="004D0ED6" w:rsidP="004D0ED6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247,8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0ED6" w:rsidRPr="004D0ED6" w:rsidRDefault="004D0ED6" w:rsidP="004D0ED6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117,7</w:t>
            </w:r>
          </w:p>
        </w:tc>
      </w:tr>
      <w:tr w:rsidR="004D0ED6" w:rsidRPr="003B5842" w:rsidTr="0046439C">
        <w:trPr>
          <w:trHeight w:val="61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D0ED6" w:rsidRPr="004D0ED6" w:rsidRDefault="004D0ED6" w:rsidP="004D0ED6">
            <w:pPr>
              <w:tabs>
                <w:tab w:val="left" w:pos="8280"/>
              </w:tabs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индивидуальное жилищное строительство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D0ED6" w:rsidRPr="004D0ED6" w:rsidRDefault="004D0ED6" w:rsidP="004D0ED6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0ED6" w:rsidRPr="004D0ED6" w:rsidRDefault="004D0ED6" w:rsidP="004D0ED6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37,7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0ED6" w:rsidRPr="004D0ED6" w:rsidRDefault="004D0ED6" w:rsidP="004D0ED6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20,6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0ED6" w:rsidRPr="004D0ED6" w:rsidRDefault="004D0ED6" w:rsidP="004D0ED6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4D0ED6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54,6</w:t>
            </w:r>
          </w:p>
        </w:tc>
      </w:tr>
      <w:tr w:rsidR="003B5842" w:rsidRPr="003B5842" w:rsidTr="001847A4">
        <w:trPr>
          <w:trHeight w:val="564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655F0" w:rsidRPr="00F8178A" w:rsidRDefault="009655F0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F8178A"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4"/>
                <w:szCs w:val="34"/>
                <w:lang w:eastAsia="ar-SA"/>
              </w:rPr>
              <w:t>Торговля, общественное питание и бытовое обслуживание населения</w:t>
            </w:r>
          </w:p>
        </w:tc>
      </w:tr>
      <w:tr w:rsidR="003B5842" w:rsidRPr="003B5842" w:rsidTr="00CE009C">
        <w:trPr>
          <w:trHeight w:val="541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F8178A" w:rsidRDefault="009655F0" w:rsidP="00273FE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F8178A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Розничная торговля</w:t>
            </w:r>
          </w:p>
        </w:tc>
      </w:tr>
      <w:tr w:rsidR="005848EF" w:rsidRPr="003B5842" w:rsidTr="00CE009C">
        <w:trPr>
          <w:trHeight w:val="80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5848EF" w:rsidRDefault="005848EF" w:rsidP="005848EF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Количество организаций розничной торговли, всего, </w:t>
            </w:r>
          </w:p>
          <w:p w:rsidR="005848EF" w:rsidRPr="005848EF" w:rsidRDefault="005848EF" w:rsidP="005848EF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5848EF" w:rsidRDefault="005848EF" w:rsidP="005848EF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5848EF" w:rsidRDefault="006068EC" w:rsidP="005848EF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2079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5848EF" w:rsidRDefault="006068EC" w:rsidP="005848EF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2084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5848EF" w:rsidRDefault="00755A66" w:rsidP="005848EF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100,2</w:t>
            </w:r>
          </w:p>
        </w:tc>
      </w:tr>
      <w:tr w:rsidR="005848EF" w:rsidRPr="003B5842" w:rsidTr="00CE009C">
        <w:trPr>
          <w:trHeight w:val="60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5848EF" w:rsidRDefault="005848EF" w:rsidP="005848EF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Магазины розничной торговли, из них: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5848EF" w:rsidRDefault="005848EF" w:rsidP="005848EF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5848EF" w:rsidRDefault="00F61863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1909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F61863" w:rsidRDefault="00F61863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6186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1924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755A66" w:rsidRDefault="00755A66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755A66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100,8</w:t>
            </w:r>
          </w:p>
        </w:tc>
      </w:tr>
      <w:tr w:rsidR="005848EF" w:rsidRPr="003B5842" w:rsidTr="00CE009C">
        <w:trPr>
          <w:trHeight w:val="59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5848EF" w:rsidRDefault="005848EF" w:rsidP="005848EF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универсальные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5848EF" w:rsidRDefault="005848EF" w:rsidP="005848EF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5848EF" w:rsidRDefault="00F61863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789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6068EC" w:rsidRDefault="006068EC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068E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796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755A66" w:rsidRDefault="00755A66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755A66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100,9</w:t>
            </w:r>
          </w:p>
        </w:tc>
      </w:tr>
      <w:tr w:rsidR="005848EF" w:rsidRPr="003B5842" w:rsidTr="0046439C">
        <w:trPr>
          <w:trHeight w:val="62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5848EF" w:rsidRDefault="005848EF" w:rsidP="005848EF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по реализации продовольственных товаров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5848EF" w:rsidRDefault="005848EF" w:rsidP="005848EF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5848EF" w:rsidRDefault="005848EF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197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F61863" w:rsidRDefault="00F61863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6186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197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755A66" w:rsidRDefault="00755A66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755A66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5848EF" w:rsidRPr="003B5842" w:rsidTr="0046439C">
        <w:trPr>
          <w:trHeight w:val="59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5848EF" w:rsidRDefault="005848EF" w:rsidP="005848EF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по реализации непродовольственных товаров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5848EF" w:rsidRDefault="005848EF" w:rsidP="005848EF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5848EF" w:rsidRDefault="005848EF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923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F61863" w:rsidRDefault="00F61863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61863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931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755A66" w:rsidRDefault="00755A66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755A66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100,9</w:t>
            </w:r>
          </w:p>
        </w:tc>
      </w:tr>
      <w:tr w:rsidR="005848EF" w:rsidRPr="003B5842" w:rsidTr="00CE009C">
        <w:trPr>
          <w:trHeight w:val="59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5848EF" w:rsidRDefault="005848EF" w:rsidP="005848EF">
            <w:pPr>
              <w:shd w:val="clear" w:color="auto" w:fill="FFFFFF"/>
              <w:spacing w:after="0" w:line="240" w:lineRule="auto"/>
              <w:ind w:right="196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Торговая площадь магазинов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5848EF" w:rsidRDefault="005848EF" w:rsidP="005848E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5848EF" w:rsidRDefault="005848EF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425,5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9A6504" w:rsidRDefault="009A6504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A650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430,3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755A66" w:rsidRDefault="00755A66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755A66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101,1</w:t>
            </w:r>
          </w:p>
        </w:tc>
      </w:tr>
      <w:tr w:rsidR="003B5842" w:rsidRPr="003B5842" w:rsidTr="00CE009C">
        <w:trPr>
          <w:trHeight w:val="65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5848EF" w:rsidRDefault="00DD7B68" w:rsidP="00DD7B68">
            <w:pPr>
              <w:shd w:val="clear" w:color="auto" w:fill="FFFFFF"/>
              <w:spacing w:after="0" w:line="240" w:lineRule="auto"/>
              <w:ind w:left="7" w:right="446" w:firstLine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Нестационарные торговые объекты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5848EF" w:rsidRDefault="00DD7B68" w:rsidP="00DD7B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5848EF" w:rsidRDefault="009A650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A6504" w:rsidRDefault="009A650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A650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A6504" w:rsidRDefault="009A650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A650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93,1</w:t>
            </w:r>
          </w:p>
        </w:tc>
      </w:tr>
      <w:tr w:rsidR="003B5842" w:rsidRPr="003B5842" w:rsidTr="00CE009C">
        <w:trPr>
          <w:trHeight w:val="594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5848EF" w:rsidRDefault="00DD7B68" w:rsidP="00DD7B68">
            <w:pPr>
              <w:shd w:val="clear" w:color="auto" w:fill="FFFFFF"/>
              <w:spacing w:after="0" w:line="240" w:lineRule="auto"/>
              <w:ind w:right="196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Торговые центры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5848EF" w:rsidRDefault="00DD7B68" w:rsidP="00DD7B68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5848EF" w:rsidRDefault="00DD7B68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A6504" w:rsidRDefault="009A650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A650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A6504" w:rsidRDefault="009A650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A650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3B5842" w:rsidRPr="003B5842" w:rsidTr="00CE009C">
        <w:trPr>
          <w:trHeight w:val="61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5848EF" w:rsidRDefault="00DD7B68" w:rsidP="00DD7B68">
            <w:pPr>
              <w:shd w:val="clear" w:color="auto" w:fill="FFFFFF"/>
              <w:spacing w:after="0" w:line="240" w:lineRule="auto"/>
              <w:ind w:right="196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Розничные рынки, всего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5848EF" w:rsidRDefault="00DD7B68" w:rsidP="00DD7B68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5848EF" w:rsidRDefault="00DD7B68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5848EF" w:rsidRDefault="005848EF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5848EF" w:rsidRDefault="005848EF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-</w:t>
            </w:r>
          </w:p>
        </w:tc>
      </w:tr>
      <w:tr w:rsidR="003B5842" w:rsidRPr="003B5842" w:rsidTr="00CE009C">
        <w:trPr>
          <w:trHeight w:val="60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5848EF" w:rsidRDefault="00DD7B68" w:rsidP="00DD7B68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Предприятия оптовой торговли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5848EF" w:rsidRDefault="00DD7B68" w:rsidP="00DD7B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5848EF" w:rsidRDefault="00DD7B68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5848EF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A6504" w:rsidRDefault="009A650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A650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A6504" w:rsidRDefault="009A650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A650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101,7</w:t>
            </w:r>
          </w:p>
        </w:tc>
      </w:tr>
      <w:tr w:rsidR="003B5842" w:rsidRPr="00E6575C" w:rsidTr="00CE009C">
        <w:trPr>
          <w:trHeight w:val="59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E6575C" w:rsidRDefault="00DD7B68" w:rsidP="00DD7B68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Розничный товарооборот крупных и средних предприятий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E6575C" w:rsidRDefault="00DD7B68" w:rsidP="00DD7B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E6575C" w:rsidRDefault="00E6575C" w:rsidP="003F06D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36513,5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E6575C" w:rsidRDefault="00E6575C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40399,4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E6575C" w:rsidRDefault="00E6575C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110,6</w:t>
            </w:r>
          </w:p>
        </w:tc>
      </w:tr>
      <w:tr w:rsidR="003B5842" w:rsidRPr="003B5842" w:rsidTr="00CE009C">
        <w:trPr>
          <w:trHeight w:val="602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F61863" w:rsidRDefault="009655F0" w:rsidP="00273FE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F61863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Общественное питание</w:t>
            </w:r>
          </w:p>
        </w:tc>
      </w:tr>
      <w:tr w:rsidR="003B567F" w:rsidRPr="003B567F" w:rsidTr="001B2828">
        <w:trPr>
          <w:trHeight w:val="83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B567F" w:rsidRPr="003B567F" w:rsidRDefault="003B567F" w:rsidP="003B567F">
            <w:pPr>
              <w:shd w:val="clear" w:color="auto" w:fill="FFFFFF"/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общедоступных объектов общественного питания, всего,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B567F" w:rsidRPr="003B567F" w:rsidRDefault="003B567F" w:rsidP="003B567F">
            <w:pPr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B567F" w:rsidRPr="003B567F" w:rsidRDefault="003B567F" w:rsidP="003B567F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319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B567F" w:rsidRPr="003B567F" w:rsidRDefault="003B567F" w:rsidP="003B567F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318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B567F" w:rsidRPr="003B567F" w:rsidRDefault="003B567F" w:rsidP="003B567F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99,7</w:t>
            </w:r>
          </w:p>
        </w:tc>
      </w:tr>
      <w:tr w:rsidR="003B567F" w:rsidRPr="003B567F" w:rsidTr="00CE009C">
        <w:trPr>
          <w:trHeight w:val="58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B567F" w:rsidRPr="003B567F" w:rsidRDefault="003B567F" w:rsidP="003B567F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общедоступные столовые, закусочные, буфеты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B567F" w:rsidRPr="003B567F" w:rsidRDefault="003B567F" w:rsidP="003B567F">
            <w:pPr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B567F" w:rsidRPr="003B567F" w:rsidRDefault="003B567F" w:rsidP="003B567F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89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B567F" w:rsidRPr="003B567F" w:rsidRDefault="003B567F" w:rsidP="003B567F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88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B567F" w:rsidRPr="003B567F" w:rsidRDefault="003B567F" w:rsidP="003B567F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98,9</w:t>
            </w:r>
          </w:p>
        </w:tc>
      </w:tr>
      <w:tr w:rsidR="003B567F" w:rsidRPr="003B567F" w:rsidTr="00CE009C">
        <w:trPr>
          <w:trHeight w:val="59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B567F" w:rsidRPr="003B567F" w:rsidRDefault="003B567F" w:rsidP="003B567F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рестораны, кафе, бары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B567F" w:rsidRPr="003B567F" w:rsidRDefault="003B567F" w:rsidP="003B567F">
            <w:pPr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B567F" w:rsidRPr="003B567F" w:rsidRDefault="003B567F" w:rsidP="003B567F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230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B567F" w:rsidRPr="003B567F" w:rsidRDefault="003B567F" w:rsidP="003B567F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230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B567F" w:rsidRPr="003B567F" w:rsidRDefault="003B567F" w:rsidP="003B567F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3B567F" w:rsidRPr="003B567F" w:rsidTr="00535FF1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B567F" w:rsidRPr="003B567F" w:rsidRDefault="003B567F" w:rsidP="003B567F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посадочных мест на общедоступных предприятиях общественного питания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B567F" w:rsidRPr="003B567F" w:rsidRDefault="003B567F" w:rsidP="003B567F">
            <w:pPr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B567F" w:rsidRPr="003B567F" w:rsidRDefault="003B567F" w:rsidP="003B567F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16588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B567F" w:rsidRPr="003B567F" w:rsidRDefault="003B567F" w:rsidP="003B567F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B567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16569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B567F" w:rsidRPr="003B567F" w:rsidRDefault="00F61863" w:rsidP="003B567F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99,9</w:t>
            </w:r>
          </w:p>
        </w:tc>
      </w:tr>
      <w:tr w:rsidR="003B5842" w:rsidRPr="00E6575C" w:rsidTr="00535FF1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DD7B68" w:rsidRPr="00E6575C" w:rsidRDefault="00DD7B68" w:rsidP="00DD7B68">
            <w:pPr>
              <w:shd w:val="clear" w:color="auto" w:fill="FFFFFF"/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Оборот общественного питания крупных и средних предприятий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E6575C" w:rsidRDefault="00DD7B68" w:rsidP="00DD7B68">
            <w:pPr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E6575C" w:rsidRDefault="00E6575C" w:rsidP="00DD7B68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1231,3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E6575C" w:rsidRDefault="00E6575C" w:rsidP="00DD7B68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1548,1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E6575C" w:rsidRDefault="00E6575C" w:rsidP="00DD7B68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125,7</w:t>
            </w:r>
          </w:p>
        </w:tc>
      </w:tr>
      <w:tr w:rsidR="003B5842" w:rsidRPr="003B5842" w:rsidTr="008C4B5E">
        <w:trPr>
          <w:trHeight w:val="511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DD7B68" w:rsidRPr="002F724B" w:rsidRDefault="00DD7B68" w:rsidP="00DD7B6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Бытовое обслуживание населения</w:t>
            </w:r>
          </w:p>
        </w:tc>
      </w:tr>
      <w:tr w:rsidR="005848EF" w:rsidRPr="003B5842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2F724B" w:rsidRDefault="005848EF" w:rsidP="005848EF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Количество специализированных предприятий бытового обслуживания населения, всего, </w:t>
            </w:r>
          </w:p>
          <w:p w:rsidR="005848EF" w:rsidRPr="002F724B" w:rsidRDefault="005848EF" w:rsidP="005848EF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2F724B" w:rsidRDefault="005848EF" w:rsidP="005848EF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2F724B" w:rsidRDefault="005848EF" w:rsidP="005848EF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587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2F724B" w:rsidRDefault="005D752B" w:rsidP="005848EF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597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2F724B" w:rsidRDefault="005D752B" w:rsidP="005848EF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101,7</w:t>
            </w:r>
          </w:p>
        </w:tc>
      </w:tr>
      <w:tr w:rsidR="005848EF" w:rsidRPr="003B5842" w:rsidTr="00CE009C">
        <w:trPr>
          <w:trHeight w:val="57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2F724B" w:rsidRDefault="005848EF" w:rsidP="005848EF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– муниципальных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2F724B" w:rsidRDefault="005848EF" w:rsidP="005848EF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2F724B" w:rsidRDefault="005848EF" w:rsidP="005848EF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2F724B" w:rsidRDefault="005D752B" w:rsidP="005848EF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2F724B" w:rsidRDefault="005D752B" w:rsidP="005848EF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5848EF" w:rsidRPr="003B5842" w:rsidTr="00EE5E93">
        <w:trPr>
          <w:trHeight w:val="52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2F724B" w:rsidRDefault="005848EF" w:rsidP="005848EF">
            <w:pPr>
              <w:snapToGrid w:val="0"/>
              <w:spacing w:after="0"/>
              <w:ind w:left="23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из них по видам услуг: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2F724B" w:rsidRDefault="005848EF" w:rsidP="005848EF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848EF" w:rsidRPr="002F724B" w:rsidRDefault="005848EF" w:rsidP="005848EF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848EF" w:rsidRPr="002F724B" w:rsidRDefault="005848EF" w:rsidP="005848EF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848EF" w:rsidRPr="002F724B" w:rsidRDefault="005848EF" w:rsidP="005848EF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5848EF" w:rsidRPr="003B5842" w:rsidTr="00CE009C">
        <w:trPr>
          <w:trHeight w:val="60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2F724B" w:rsidRDefault="005848EF" w:rsidP="005848EF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  услуги прачечных и химчисток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2F724B" w:rsidRDefault="005848EF" w:rsidP="005848EF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2F724B" w:rsidRDefault="005848EF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2F724B" w:rsidRDefault="005D752B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2F724B" w:rsidRDefault="005D752B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107,1</w:t>
            </w:r>
          </w:p>
        </w:tc>
      </w:tr>
      <w:tr w:rsidR="005848EF" w:rsidRPr="003B5842" w:rsidTr="00CE009C">
        <w:trPr>
          <w:trHeight w:val="59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2F724B" w:rsidRDefault="005848EF" w:rsidP="005848EF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  услуги парикмахерских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2F724B" w:rsidRDefault="005848EF" w:rsidP="005848EF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2F724B" w:rsidRDefault="005848EF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178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2F724B" w:rsidRDefault="005D752B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192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2F724B" w:rsidRDefault="005D752B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107,9</w:t>
            </w:r>
          </w:p>
        </w:tc>
      </w:tr>
      <w:tr w:rsidR="005848EF" w:rsidRPr="003B5842" w:rsidTr="00CE009C">
        <w:trPr>
          <w:trHeight w:val="60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2F724B" w:rsidRDefault="005848EF" w:rsidP="005848EF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  услуги по пошиву и ремонту одежды, обуви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2F724B" w:rsidRDefault="005848EF" w:rsidP="005848EF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2F724B" w:rsidRDefault="005848EF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96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2F724B" w:rsidRDefault="005D752B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96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2F724B" w:rsidRDefault="005D752B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5848EF" w:rsidRPr="003B5842" w:rsidTr="00CE009C">
        <w:trPr>
          <w:trHeight w:val="88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2F724B" w:rsidRDefault="005848EF" w:rsidP="005848EF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  услуги по ремонту и техническому обслуживанию транспортных средств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2F724B" w:rsidRDefault="005848EF" w:rsidP="005848EF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2F724B" w:rsidRDefault="005848EF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116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2F724B" w:rsidRDefault="005D752B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116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2F724B" w:rsidRDefault="005D752B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5848EF" w:rsidRPr="003B5842" w:rsidTr="00CE009C">
        <w:trPr>
          <w:trHeight w:val="61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2F724B" w:rsidRDefault="005848EF" w:rsidP="005848EF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прочие виды бытовых услуг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5848EF" w:rsidRPr="002F724B" w:rsidRDefault="005848EF" w:rsidP="005848EF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2F724B" w:rsidRDefault="005848EF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183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2F724B" w:rsidRDefault="005D752B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178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848EF" w:rsidRPr="002F724B" w:rsidRDefault="005D752B" w:rsidP="005848E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F724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97,3</w:t>
            </w:r>
          </w:p>
        </w:tc>
      </w:tr>
      <w:tr w:rsidR="003B5842" w:rsidRPr="00E6575C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E6575C" w:rsidRDefault="00DD7B68" w:rsidP="00DD7B6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Объем платных услуг населению, оказанных крупными и средними предприятиями и организациями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E6575C" w:rsidRDefault="00DD7B68" w:rsidP="00DD7B6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E6575C" w:rsidRDefault="00E6575C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851,3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E6575C" w:rsidRDefault="00E6575C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1078,2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E6575C" w:rsidRDefault="00E6575C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E6575C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126,6</w:t>
            </w:r>
          </w:p>
        </w:tc>
      </w:tr>
      <w:tr w:rsidR="003B5842" w:rsidRPr="003B5842" w:rsidTr="001847A4">
        <w:trPr>
          <w:trHeight w:val="486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655F0" w:rsidRPr="00050D44" w:rsidRDefault="009655F0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b/>
                <w:bCs/>
                <w:kern w:val="1"/>
                <w:sz w:val="34"/>
                <w:szCs w:val="34"/>
                <w:lang w:eastAsia="ar-SA"/>
              </w:rPr>
              <w:t>Жилищно-коммунальное хозяйство</w:t>
            </w:r>
          </w:p>
        </w:tc>
      </w:tr>
      <w:tr w:rsidR="003B5842" w:rsidRPr="003B5842" w:rsidTr="00A80967">
        <w:trPr>
          <w:trHeight w:val="503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050D44" w:rsidRDefault="009655F0" w:rsidP="00A8096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Дорожное хозяйство</w:t>
            </w:r>
          </w:p>
        </w:tc>
      </w:tr>
      <w:tr w:rsidR="003B5842" w:rsidRPr="00050D44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50D44" w:rsidRDefault="000954B2" w:rsidP="000954B2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Протяженность автомобильных дорог общего пользования -  всего,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50D44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898,5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50D44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909,5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50D44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101,2</w:t>
            </w:r>
          </w:p>
        </w:tc>
      </w:tr>
      <w:tr w:rsidR="003B5842" w:rsidRPr="00050D44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50D44" w:rsidRDefault="000954B2" w:rsidP="000954B2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федерального значения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50D44" w:rsidRDefault="000954B2" w:rsidP="000954B2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954B2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954B2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954B2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  <w:r w:rsidR="00050D44"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,0</w:t>
            </w:r>
          </w:p>
        </w:tc>
      </w:tr>
      <w:tr w:rsidR="003B5842" w:rsidRPr="00050D44" w:rsidTr="00CE009C">
        <w:trPr>
          <w:trHeight w:val="47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50D44" w:rsidRDefault="000954B2" w:rsidP="000954B2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регионального значения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50D44" w:rsidRDefault="000954B2" w:rsidP="000954B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954B2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80,5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954B2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80,5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954B2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  <w:r w:rsidR="00050D44"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,0</w:t>
            </w:r>
          </w:p>
        </w:tc>
      </w:tr>
      <w:tr w:rsidR="003B5842" w:rsidRPr="00050D44" w:rsidTr="00CE009C">
        <w:trPr>
          <w:trHeight w:val="48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50D44" w:rsidRDefault="000954B2" w:rsidP="000954B2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местного значения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50D44" w:rsidRDefault="000954B2" w:rsidP="000954B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954B2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768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50D44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779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50D44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101,4</w:t>
            </w:r>
          </w:p>
        </w:tc>
      </w:tr>
      <w:tr w:rsidR="003B5842" w:rsidRPr="00050D44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50D44" w:rsidRDefault="000954B2" w:rsidP="000954B2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Доля протяженности автомобильных дорог общего пользования местного значения с твердым покрытием в общей протяженности автомобильных дорог общего пользования местного значения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50D44" w:rsidRDefault="000954B2" w:rsidP="000954B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50D44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50D44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109,3</w:t>
            </w:r>
          </w:p>
        </w:tc>
      </w:tr>
      <w:tr w:rsidR="00050D44" w:rsidRPr="00050D44" w:rsidTr="00CE009C">
        <w:trPr>
          <w:trHeight w:val="544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50D44" w:rsidRDefault="000954B2" w:rsidP="000954B2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Затрачено средств на строительство и ремонт дорог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50D44" w:rsidRDefault="000954B2" w:rsidP="000954B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50D44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178,82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50D44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330,0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954B2" w:rsidP="00050D4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</w:t>
            </w:r>
            <w:r w:rsidR="00050D44"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84</w:t>
            </w: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,5</w:t>
            </w:r>
          </w:p>
        </w:tc>
      </w:tr>
      <w:tr w:rsidR="003B5842" w:rsidRPr="00050D44" w:rsidTr="00CE009C">
        <w:trPr>
          <w:trHeight w:val="56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50D44" w:rsidRDefault="000954B2" w:rsidP="000954B2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Общее число мостов и путепроводов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50D44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954B2" w:rsidP="00050D4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  <w:r w:rsidR="00050D44"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,0</w:t>
            </w:r>
          </w:p>
          <w:p w:rsidR="000954B2" w:rsidRPr="00050D44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3B5842" w:rsidRPr="00050D44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0954B2" w:rsidRPr="00050D44" w:rsidRDefault="000954B2" w:rsidP="000954B2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Общая протяженность освещенных улиц, проездов, </w:t>
            </w: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 xml:space="preserve">набережных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50D44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км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370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50D44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460,9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50D44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124,6</w:t>
            </w:r>
          </w:p>
        </w:tc>
      </w:tr>
      <w:tr w:rsidR="003B5842" w:rsidRPr="00050D44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50D44" w:rsidRDefault="000954B2" w:rsidP="000954B2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Удельный вес улиц, обеспеченных уличным освещением в соответствии с установленными требованиями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50D44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050D44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  <w:r w:rsidR="00050D44" w:rsidRPr="00050D44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,0</w:t>
            </w:r>
          </w:p>
        </w:tc>
      </w:tr>
      <w:tr w:rsidR="003B5842" w:rsidRPr="003B5842" w:rsidTr="00894907">
        <w:trPr>
          <w:trHeight w:val="515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90358B" w:rsidRDefault="009655F0" w:rsidP="0089490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Благоустройство</w:t>
            </w:r>
          </w:p>
        </w:tc>
      </w:tr>
      <w:tr w:rsidR="003B5842" w:rsidRPr="0090358B" w:rsidTr="00CE009C">
        <w:trPr>
          <w:trHeight w:val="59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90358B" w:rsidRDefault="000954B2" w:rsidP="000954B2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улиц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0954B2" w:rsidRPr="0090358B" w:rsidRDefault="000954B2" w:rsidP="000954B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90358B" w:rsidRDefault="0090358B" w:rsidP="000954B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991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90358B" w:rsidRDefault="000954B2" w:rsidP="000954B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991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90358B" w:rsidRDefault="0090358B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3B5842" w:rsidRPr="0090358B" w:rsidTr="00CE009C">
        <w:trPr>
          <w:trHeight w:val="60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90358B" w:rsidRDefault="000954B2" w:rsidP="000954B2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проспектов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0954B2" w:rsidRPr="0090358B" w:rsidRDefault="000954B2" w:rsidP="000954B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90358B" w:rsidRDefault="000954B2" w:rsidP="000954B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90358B" w:rsidRDefault="000954B2" w:rsidP="000954B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90358B" w:rsidRDefault="000954B2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  <w:r w:rsidR="0090358B" w:rsidRPr="0090358B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,0</w:t>
            </w:r>
          </w:p>
        </w:tc>
      </w:tr>
      <w:tr w:rsidR="003B5842" w:rsidRPr="0090358B" w:rsidTr="00CE009C">
        <w:trPr>
          <w:trHeight w:val="46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90358B" w:rsidRDefault="000954B2" w:rsidP="000954B2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бульваров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0954B2" w:rsidRPr="0090358B" w:rsidRDefault="000954B2" w:rsidP="000954B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90358B" w:rsidRDefault="000954B2" w:rsidP="000954B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90358B" w:rsidRDefault="000954B2" w:rsidP="000954B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90358B" w:rsidRDefault="000954B2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  <w:r w:rsidR="0090358B" w:rsidRPr="0090358B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,0</w:t>
            </w:r>
          </w:p>
        </w:tc>
      </w:tr>
      <w:tr w:rsidR="003B5842" w:rsidRPr="0090358B" w:rsidTr="00CE009C">
        <w:trPr>
          <w:trHeight w:val="46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90358B" w:rsidRDefault="000954B2" w:rsidP="000954B2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площадей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0954B2" w:rsidRPr="0090358B" w:rsidRDefault="000954B2" w:rsidP="000954B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90358B" w:rsidRDefault="000954B2" w:rsidP="000954B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90358B" w:rsidRDefault="000954B2" w:rsidP="000954B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90358B" w:rsidRDefault="000954B2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0358B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  <w:r w:rsidR="0090358B" w:rsidRPr="0090358B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,0</w:t>
            </w:r>
          </w:p>
        </w:tc>
      </w:tr>
      <w:tr w:rsidR="003B5842" w:rsidRPr="00F326EC" w:rsidTr="00CE009C">
        <w:trPr>
          <w:trHeight w:val="88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F326EC" w:rsidRDefault="000954B2" w:rsidP="000954B2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Общая площадь муниципального образования, требующая благоустройства и озеленения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F326EC" w:rsidRDefault="000954B2" w:rsidP="000954B2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F326EC" w:rsidRDefault="00107FB7" w:rsidP="000954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45</w:t>
            </w:r>
            <w:r w:rsidR="000954B2" w:rsidRPr="00F326E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F326EC" w:rsidRDefault="00107FB7" w:rsidP="000954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440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F326EC" w:rsidRDefault="00F326EC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96,7</w:t>
            </w:r>
          </w:p>
        </w:tc>
      </w:tr>
      <w:tr w:rsidR="003B5842" w:rsidRPr="00F326EC" w:rsidTr="00CE009C">
        <w:trPr>
          <w:trHeight w:val="61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F326EC" w:rsidRDefault="000954B2" w:rsidP="00F326EC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Доля озелененных территор</w:t>
            </w:r>
            <w:r w:rsidR="00F326EC"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ий (парков, скверов, бульваров)</w:t>
            </w: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F326EC" w:rsidRDefault="000954B2" w:rsidP="000954B2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F326EC" w:rsidRDefault="00F326EC" w:rsidP="000954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58,9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F326EC" w:rsidRDefault="00F326EC" w:rsidP="000954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59,0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F326EC" w:rsidRDefault="00F326EC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3B5842" w:rsidRPr="00F326EC" w:rsidTr="00CE009C">
        <w:trPr>
          <w:trHeight w:val="87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F326EC" w:rsidRDefault="000954B2" w:rsidP="000954B2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 восстановленных и (или) вновь созданных благоустроенных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F326EC" w:rsidRDefault="000954B2" w:rsidP="000954B2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F326EC" w:rsidRDefault="00F326EC" w:rsidP="000954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F326EC" w:rsidRDefault="00F326EC" w:rsidP="000954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3</w:t>
            </w:r>
            <w:r w:rsidR="000954B2" w:rsidRPr="00F326E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,5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F326EC" w:rsidRDefault="00F326EC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140,0</w:t>
            </w:r>
          </w:p>
        </w:tc>
      </w:tr>
      <w:tr w:rsidR="003B5842" w:rsidRPr="00F326EC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F326EC" w:rsidRDefault="000954B2" w:rsidP="000954B2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Площадь зеленых насаждений и лесопарковой зоны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0954B2" w:rsidRPr="00F326EC" w:rsidRDefault="000954B2" w:rsidP="000954B2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кв. м. на одного жителя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F326EC" w:rsidRDefault="00F326EC" w:rsidP="000954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F326EC" w:rsidRDefault="000954B2" w:rsidP="000954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  <w:p w:rsidR="000954B2" w:rsidRPr="00F326EC" w:rsidRDefault="00F326EC" w:rsidP="000954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21</w:t>
            </w:r>
          </w:p>
          <w:p w:rsidR="000954B2" w:rsidRPr="00F326EC" w:rsidRDefault="000954B2" w:rsidP="000954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F326EC" w:rsidRDefault="00F326EC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105,0</w:t>
            </w:r>
          </w:p>
        </w:tc>
      </w:tr>
      <w:tr w:rsidR="003B5842" w:rsidRPr="00F326EC" w:rsidTr="007B785A">
        <w:trPr>
          <w:trHeight w:val="52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F326EC" w:rsidRDefault="000954B2" w:rsidP="000954B2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Площадь, благоустроенная за год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F326EC" w:rsidRDefault="000954B2" w:rsidP="000954B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F326EC" w:rsidRDefault="00F326EC" w:rsidP="000954B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835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F326EC" w:rsidRDefault="000954B2" w:rsidP="00F326EC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8</w:t>
            </w:r>
            <w:r w:rsidR="00F326EC" w:rsidRPr="00F326E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72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F326EC" w:rsidRDefault="00F326EC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326E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104,4</w:t>
            </w:r>
          </w:p>
        </w:tc>
      </w:tr>
      <w:tr w:rsidR="003B5842" w:rsidRPr="00E873B5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D5CBD" w:rsidRPr="00E873B5" w:rsidRDefault="002D5CBD" w:rsidP="00CE009C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площадок, оборудованных в соответствии с установленными требованиями: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2D5CBD" w:rsidRPr="00E873B5" w:rsidRDefault="002D5CBD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 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D5CBD" w:rsidRPr="00E873B5" w:rsidRDefault="002D5CBD" w:rsidP="002D5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D5CBD" w:rsidRPr="00E873B5" w:rsidRDefault="002D5CBD" w:rsidP="00F26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D5CBD" w:rsidRPr="00E873B5" w:rsidRDefault="002D5CBD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E873B5" w:rsidRPr="00E873B5" w:rsidTr="00CE009C">
        <w:trPr>
          <w:trHeight w:val="65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E873B5" w:rsidRDefault="00E873B5" w:rsidP="00E873B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для игр детей дошкольного и младшего школьного возраста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836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849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101,6</w:t>
            </w:r>
          </w:p>
        </w:tc>
      </w:tr>
      <w:tr w:rsidR="00E873B5" w:rsidRPr="00E873B5" w:rsidTr="00CE009C">
        <w:trPr>
          <w:trHeight w:val="594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E873B5" w:rsidRDefault="00E873B5" w:rsidP="00E873B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для занятия физкультурой и спортом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317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331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104,4</w:t>
            </w:r>
          </w:p>
        </w:tc>
      </w:tr>
      <w:tr w:rsidR="00E873B5" w:rsidRPr="00E873B5" w:rsidTr="00CE009C">
        <w:trPr>
          <w:trHeight w:val="47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E873B5" w:rsidRDefault="00E873B5" w:rsidP="00E873B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Объекты благоустройства, требующие ремонта: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</w:p>
        </w:tc>
      </w:tr>
      <w:tr w:rsidR="00E873B5" w:rsidRPr="00E873B5" w:rsidTr="00CE009C">
        <w:trPr>
          <w:trHeight w:val="61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E873B5" w:rsidRDefault="00E873B5" w:rsidP="00E873B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дороги и тротуары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52,22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40,2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77,0</w:t>
            </w:r>
          </w:p>
        </w:tc>
      </w:tr>
      <w:tr w:rsidR="00E873B5" w:rsidRPr="00E873B5" w:rsidTr="00CE009C">
        <w:trPr>
          <w:trHeight w:val="59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E873B5" w:rsidRDefault="00E873B5" w:rsidP="00E873B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детские и спортивные площадки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58,8</w:t>
            </w:r>
          </w:p>
        </w:tc>
      </w:tr>
      <w:tr w:rsidR="00E873B5" w:rsidRPr="00E873B5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E873B5" w:rsidRDefault="00E873B5" w:rsidP="00E873B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Отремонтировано объектов благоустройства: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</w:p>
        </w:tc>
      </w:tr>
      <w:tr w:rsidR="00E873B5" w:rsidRPr="00E873B5" w:rsidTr="00CE009C">
        <w:trPr>
          <w:trHeight w:val="54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E873B5" w:rsidRDefault="00E873B5" w:rsidP="00E873B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дорог и тротуаров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52,22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120,1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230,0</w:t>
            </w:r>
          </w:p>
        </w:tc>
      </w:tr>
      <w:tr w:rsidR="00E873B5" w:rsidRPr="00E873B5" w:rsidTr="00CE009C">
        <w:trPr>
          <w:trHeight w:val="60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E873B5" w:rsidRDefault="00E873B5" w:rsidP="00E873B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детских и спортивных площадок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67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73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109,0</w:t>
            </w:r>
          </w:p>
        </w:tc>
      </w:tr>
      <w:tr w:rsidR="00E873B5" w:rsidRPr="00E873B5" w:rsidTr="00CE009C">
        <w:trPr>
          <w:trHeight w:val="55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E873B5" w:rsidRDefault="00E873B5" w:rsidP="00E873B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Высажено кустов и деревьев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782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1257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160,7</w:t>
            </w:r>
          </w:p>
        </w:tc>
      </w:tr>
      <w:tr w:rsidR="00E873B5" w:rsidRPr="00E873B5" w:rsidTr="00CE009C">
        <w:trPr>
          <w:trHeight w:val="59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E873B5" w:rsidRDefault="00E873B5" w:rsidP="00E873B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Площадь территории, убираемая механизированным способом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п.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28,7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38,2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133,1</w:t>
            </w:r>
          </w:p>
        </w:tc>
      </w:tr>
      <w:tr w:rsidR="00E873B5" w:rsidRPr="00E873B5" w:rsidTr="00CE009C">
        <w:trPr>
          <w:trHeight w:val="60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E873B5" w:rsidRDefault="00E873B5" w:rsidP="00E873B5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Наличие специальной техники, всего,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220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223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E873B5" w:rsidRDefault="00E873B5" w:rsidP="00E873B5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101,4</w:t>
            </w:r>
          </w:p>
        </w:tc>
      </w:tr>
      <w:tr w:rsidR="003B5842" w:rsidRPr="00E873B5" w:rsidTr="00CE009C">
        <w:trPr>
          <w:trHeight w:val="604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E873B5" w:rsidRDefault="0041074E" w:rsidP="0041074E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мусоровозы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E873B5" w:rsidRDefault="0041074E" w:rsidP="0041074E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E873B5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46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E873B5" w:rsidRDefault="00E873B5" w:rsidP="0041074E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49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E873B5" w:rsidRDefault="00E873B5" w:rsidP="0041074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106,5</w:t>
            </w:r>
          </w:p>
        </w:tc>
      </w:tr>
      <w:tr w:rsidR="003B5842" w:rsidRPr="00E873B5" w:rsidTr="00CE009C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E873B5" w:rsidRDefault="0041074E" w:rsidP="0041074E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тягач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E873B5" w:rsidRDefault="0041074E" w:rsidP="0041074E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E873B5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E873B5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E873B5" w:rsidRDefault="0041074E" w:rsidP="0041074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  <w:r w:rsidR="00E873B5" w:rsidRPr="00E873B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,0</w:t>
            </w:r>
          </w:p>
        </w:tc>
      </w:tr>
      <w:tr w:rsidR="003B5842" w:rsidRPr="00E873B5" w:rsidTr="00CE009C">
        <w:trPr>
          <w:trHeight w:val="53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E873B5" w:rsidRDefault="0041074E" w:rsidP="0041074E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эвакуаторы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E873B5" w:rsidRDefault="0041074E" w:rsidP="0041074E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E873B5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E873B5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E873B5" w:rsidRDefault="0041074E" w:rsidP="0041074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  <w:r w:rsidR="00E873B5" w:rsidRPr="00E873B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,0</w:t>
            </w:r>
          </w:p>
        </w:tc>
      </w:tr>
      <w:tr w:rsidR="003B5842" w:rsidRPr="00E873B5" w:rsidTr="00A80967">
        <w:trPr>
          <w:trHeight w:val="53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E873B5" w:rsidRDefault="0041074E" w:rsidP="0041074E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трактора-травокосилки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41074E" w:rsidRPr="00E873B5" w:rsidRDefault="0041074E" w:rsidP="0041074E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E873B5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E873B5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E873B5" w:rsidRDefault="0041074E" w:rsidP="0041074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  <w:r w:rsidR="00E873B5" w:rsidRPr="00E873B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,0</w:t>
            </w:r>
          </w:p>
        </w:tc>
      </w:tr>
      <w:tr w:rsidR="003B5842" w:rsidRPr="00E873B5" w:rsidTr="00214135">
        <w:trPr>
          <w:trHeight w:val="46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E873B5" w:rsidRDefault="0041074E" w:rsidP="0041074E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малая механизация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E873B5" w:rsidRDefault="0041074E" w:rsidP="0041074E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E873B5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E873B5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E873B5" w:rsidRDefault="0041074E" w:rsidP="0041074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  <w:r w:rsidR="00E873B5" w:rsidRPr="00E873B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,0</w:t>
            </w:r>
          </w:p>
        </w:tc>
      </w:tr>
      <w:tr w:rsidR="003B5842" w:rsidRPr="00E873B5" w:rsidTr="00A80967">
        <w:trPr>
          <w:trHeight w:val="49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E873B5" w:rsidRDefault="0041074E" w:rsidP="0041074E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ассенизационные машины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E873B5" w:rsidRDefault="0041074E" w:rsidP="0041074E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E873B5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E873B5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E873B5" w:rsidRDefault="0041074E" w:rsidP="0041074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  <w:r w:rsidR="00E873B5" w:rsidRPr="00E873B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,0</w:t>
            </w:r>
          </w:p>
        </w:tc>
      </w:tr>
      <w:tr w:rsidR="003B5842" w:rsidRPr="00E873B5" w:rsidTr="00214135">
        <w:trPr>
          <w:trHeight w:val="57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E873B5" w:rsidRDefault="0041074E" w:rsidP="0041074E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машины для уличной уборки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E873B5" w:rsidRDefault="0041074E" w:rsidP="0041074E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E873B5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58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E873B5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58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E873B5" w:rsidRDefault="0041074E" w:rsidP="0041074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  <w:r w:rsidR="00E873B5" w:rsidRPr="00E873B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,0</w:t>
            </w:r>
          </w:p>
        </w:tc>
      </w:tr>
      <w:tr w:rsidR="003B5842" w:rsidRPr="003B5842" w:rsidTr="00894907">
        <w:trPr>
          <w:trHeight w:val="520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E873B5" w:rsidRDefault="009655F0" w:rsidP="0089490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E873B5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Сбор и утилизация бытовых отходов</w:t>
            </w:r>
          </w:p>
        </w:tc>
      </w:tr>
      <w:tr w:rsidR="003B5842" w:rsidRPr="00B52FBC" w:rsidTr="00A80967">
        <w:trPr>
          <w:trHeight w:val="45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9655F0" w:rsidRPr="00B52FBC" w:rsidRDefault="009655F0" w:rsidP="00A80967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9655F0" w:rsidRPr="00B52FBC" w:rsidRDefault="009655F0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 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655F0" w:rsidRPr="00B52FBC" w:rsidRDefault="009655F0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655F0" w:rsidRPr="00B52FBC" w:rsidRDefault="009655F0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655F0" w:rsidRPr="00B52FBC" w:rsidRDefault="009655F0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E873B5" w:rsidRPr="00B52FBC" w:rsidTr="00A80967">
        <w:trPr>
          <w:trHeight w:val="47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B52FBC" w:rsidRDefault="00E873B5" w:rsidP="00E873B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мусоросборных точек у жилых домов, магазинов и рынков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E873B5" w:rsidRPr="00B52FBC" w:rsidRDefault="00E873B5" w:rsidP="00E873B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B52FBC" w:rsidRDefault="00E873B5" w:rsidP="00E87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2376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B52FBC" w:rsidRDefault="00E873B5" w:rsidP="00E87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2385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B52FBC" w:rsidRDefault="00E873B5" w:rsidP="00E873B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100,4</w:t>
            </w:r>
          </w:p>
        </w:tc>
      </w:tr>
      <w:tr w:rsidR="00E873B5" w:rsidRPr="00B52FBC" w:rsidTr="00A80967">
        <w:trPr>
          <w:trHeight w:val="42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B52FBC" w:rsidRDefault="00E873B5" w:rsidP="00E873B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пунктов утильсырья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E873B5" w:rsidRPr="00B52FBC" w:rsidRDefault="00E873B5" w:rsidP="00E873B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B52FBC" w:rsidRDefault="00E873B5" w:rsidP="00E87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B52FBC" w:rsidRDefault="00E873B5" w:rsidP="00E87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B52FBC" w:rsidRDefault="00E873B5" w:rsidP="00E873B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E873B5" w:rsidRPr="00B52FBC" w:rsidTr="00A80967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B52FBC" w:rsidRDefault="00E873B5" w:rsidP="00E873B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Обеспеченность контейнерами для сбора твердых бытовых отходов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E873B5" w:rsidRPr="00B52FBC" w:rsidRDefault="00E873B5" w:rsidP="00E873B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 от норматива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B52FBC" w:rsidRDefault="00E873B5" w:rsidP="00E87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B52FBC" w:rsidRDefault="00E873B5" w:rsidP="00E87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B52FBC" w:rsidRDefault="00E873B5" w:rsidP="00E873B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E873B5" w:rsidRPr="00B52FBC" w:rsidTr="00A80967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B52FBC" w:rsidRDefault="00E873B5" w:rsidP="00E873B5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Вывезено за год бытового мусора на сортировочные комплексы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873B5" w:rsidRPr="00B52FBC" w:rsidRDefault="00E873B5" w:rsidP="00E873B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B52FBC" w:rsidRDefault="00E873B5" w:rsidP="00E87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26,3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B52FBC" w:rsidRDefault="00B52FBC" w:rsidP="00E87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29,7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873B5" w:rsidRPr="00B52FBC" w:rsidRDefault="00B52FBC" w:rsidP="00E873B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112,9</w:t>
            </w:r>
          </w:p>
        </w:tc>
      </w:tr>
      <w:tr w:rsidR="003B5842" w:rsidRPr="00B52FBC" w:rsidTr="00A80967">
        <w:trPr>
          <w:trHeight w:val="56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B52FBC" w:rsidRDefault="0041074E" w:rsidP="0041074E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Переработано бытовых отходов за год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B52FBC" w:rsidRDefault="0041074E" w:rsidP="0041074E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B52FBC" w:rsidRDefault="00B52FBC" w:rsidP="004107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26,3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B52FBC" w:rsidRDefault="00B52FBC" w:rsidP="004107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29,7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B52FBC" w:rsidRDefault="00B52FBC" w:rsidP="004107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B52FB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112,9</w:t>
            </w:r>
          </w:p>
        </w:tc>
      </w:tr>
      <w:tr w:rsidR="003B5842" w:rsidRPr="003B5842" w:rsidTr="00214135">
        <w:trPr>
          <w:trHeight w:val="653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DB0F3A" w:rsidRDefault="009655F0" w:rsidP="0089490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Жилищный фонд</w:t>
            </w:r>
          </w:p>
        </w:tc>
      </w:tr>
      <w:tr w:rsidR="00B52FBC" w:rsidRPr="00DB0F3A" w:rsidTr="00214135">
        <w:trPr>
          <w:trHeight w:val="73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52FBC" w:rsidRPr="00DB0F3A" w:rsidRDefault="00B52FBC" w:rsidP="00B52FBC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Жилищный фонд города</w:t>
            </w:r>
            <w:r w:rsid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</w:t>
            </w: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всего,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52FBC" w:rsidRPr="00DB0F3A" w:rsidRDefault="00B52FBC" w:rsidP="00B52FB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52FBC" w:rsidRPr="00DB0F3A" w:rsidRDefault="00B52FBC" w:rsidP="00B52F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6895,7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52FBC" w:rsidRPr="00DB0F3A" w:rsidRDefault="00F03826" w:rsidP="00B52F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7940,4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52FBC" w:rsidRPr="00DB0F3A" w:rsidRDefault="00DB0F3A" w:rsidP="00B52F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115,2</w:t>
            </w:r>
          </w:p>
        </w:tc>
      </w:tr>
      <w:tr w:rsidR="00B52FBC" w:rsidRPr="00DB0F3A" w:rsidTr="00214135">
        <w:trPr>
          <w:trHeight w:val="58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52FBC" w:rsidRPr="00DB0F3A" w:rsidRDefault="00B52FBC" w:rsidP="00B52FBC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- площадь муниципального жилого фонда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52FBC" w:rsidRPr="00DB0F3A" w:rsidRDefault="00B52FBC" w:rsidP="00B52FB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52FBC" w:rsidRPr="00DB0F3A" w:rsidRDefault="00F03826" w:rsidP="00B52F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698,6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52FBC" w:rsidRPr="00DB0F3A" w:rsidRDefault="00F03826" w:rsidP="00B52F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4,5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52FBC" w:rsidRPr="00DB0F3A" w:rsidRDefault="00DB0F3A" w:rsidP="00B52F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0,6</w:t>
            </w:r>
          </w:p>
        </w:tc>
      </w:tr>
      <w:tr w:rsidR="00B52FBC" w:rsidRPr="00DB0F3A" w:rsidTr="00214135">
        <w:trPr>
          <w:trHeight w:val="6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52FBC" w:rsidRPr="00DB0F3A" w:rsidRDefault="00B52FBC" w:rsidP="00B52FBC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- площадь жилищного фонда в частной собственности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52FBC" w:rsidRPr="00DB0F3A" w:rsidRDefault="00B52FBC" w:rsidP="00B52FB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52FBC" w:rsidRPr="00DB0F3A" w:rsidRDefault="00B52FBC" w:rsidP="00B52F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6197,1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52FBC" w:rsidRPr="00DB0F3A" w:rsidRDefault="00F03826" w:rsidP="00B52F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7935,9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52FBC" w:rsidRPr="00DB0F3A" w:rsidRDefault="00DB0F3A" w:rsidP="00B52F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128,1</w:t>
            </w:r>
          </w:p>
        </w:tc>
      </w:tr>
      <w:tr w:rsidR="00B52FBC" w:rsidRPr="00DB0F3A" w:rsidTr="00214135">
        <w:trPr>
          <w:trHeight w:val="89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52FBC" w:rsidRPr="00DB0F3A" w:rsidRDefault="00B52FBC" w:rsidP="00B52FBC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Общая площадь жилых помещений, приходящихся в среднем на одного жителя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52FBC" w:rsidRPr="00DB0F3A" w:rsidRDefault="00B52FBC" w:rsidP="00B52FB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52FBC" w:rsidRPr="00DB0F3A" w:rsidRDefault="00F03826" w:rsidP="00B52F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20,6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52FBC" w:rsidRPr="00DB0F3A" w:rsidRDefault="00DB0F3A" w:rsidP="00B52F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23,47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52FBC" w:rsidRPr="00DB0F3A" w:rsidRDefault="00DB0F3A" w:rsidP="00B52F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113,9</w:t>
            </w:r>
          </w:p>
        </w:tc>
      </w:tr>
      <w:tr w:rsidR="00B52FBC" w:rsidRPr="00DB0F3A" w:rsidTr="00214135">
        <w:trPr>
          <w:trHeight w:val="60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52FBC" w:rsidRPr="00DB0F3A" w:rsidRDefault="00B52FBC" w:rsidP="00B52FBC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многоквартирных домов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52FBC" w:rsidRPr="00DB0F3A" w:rsidRDefault="00B52FBC" w:rsidP="00B52FB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52FBC" w:rsidRPr="00DB0F3A" w:rsidRDefault="00B52FBC" w:rsidP="00B52F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1570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52FBC" w:rsidRPr="00DB0F3A" w:rsidRDefault="00DB0F3A" w:rsidP="00B52F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1620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52FBC" w:rsidRPr="00DB0F3A" w:rsidRDefault="00DB0F3A" w:rsidP="00B52F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103,2</w:t>
            </w:r>
          </w:p>
        </w:tc>
      </w:tr>
      <w:tr w:rsidR="00B52FBC" w:rsidRPr="00DB0F3A" w:rsidTr="00214135">
        <w:trPr>
          <w:trHeight w:val="61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52FBC" w:rsidRPr="00DB0F3A" w:rsidRDefault="00B52FBC" w:rsidP="00B52FBC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Площадь жилья с износом более 70%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52FBC" w:rsidRPr="00DB0F3A" w:rsidRDefault="00B52FBC" w:rsidP="00B52FB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52FBC" w:rsidRPr="00DB0F3A" w:rsidRDefault="00DB0F3A" w:rsidP="00B52F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800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52FBC" w:rsidRPr="00DB0F3A" w:rsidRDefault="00DB0F3A" w:rsidP="00B52F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800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52FBC" w:rsidRPr="00DB0F3A" w:rsidRDefault="00DB0F3A" w:rsidP="00B52F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B52FBC" w:rsidRPr="006702D9" w:rsidTr="00214135">
        <w:trPr>
          <w:trHeight w:val="58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52FBC" w:rsidRPr="006702D9" w:rsidRDefault="00B52FBC" w:rsidP="00B52FBC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% неблагоустроенного жилья: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52FBC" w:rsidRPr="006702D9" w:rsidRDefault="00B52FBC" w:rsidP="00B52FBC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52FBC" w:rsidRPr="006702D9" w:rsidRDefault="00B52FBC" w:rsidP="00B52F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52FBC" w:rsidRPr="006702D9" w:rsidRDefault="00B52FBC" w:rsidP="00B52F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52FBC" w:rsidRPr="006702D9" w:rsidRDefault="00B52FBC" w:rsidP="00B52F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B52FBC" w:rsidRPr="006702D9" w:rsidTr="00214135">
        <w:trPr>
          <w:trHeight w:val="54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52FBC" w:rsidRPr="006702D9" w:rsidRDefault="00B52FBC" w:rsidP="00B52FBC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без центрального отопления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52FBC" w:rsidRPr="006702D9" w:rsidRDefault="00DB0F3A" w:rsidP="00B52F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52FBC" w:rsidRPr="006702D9" w:rsidRDefault="00DB0F3A" w:rsidP="00B52F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52FBC" w:rsidRPr="006702D9" w:rsidRDefault="00DB0F3A" w:rsidP="00B52F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52FBC" w:rsidRPr="006702D9" w:rsidRDefault="006702D9" w:rsidP="00B52F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х</w:t>
            </w:r>
          </w:p>
        </w:tc>
      </w:tr>
      <w:tr w:rsidR="003B5842" w:rsidRPr="006702D9" w:rsidTr="00214135">
        <w:trPr>
          <w:trHeight w:val="60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6702D9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 xml:space="preserve">   без канализации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6702D9" w:rsidRDefault="00DB0F3A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6702D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6702D9" w:rsidRDefault="00DB0F3A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6702D9" w:rsidRDefault="006702D9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х</w:t>
            </w:r>
          </w:p>
        </w:tc>
      </w:tr>
      <w:tr w:rsidR="003B5842" w:rsidRPr="006702D9" w:rsidTr="00214135">
        <w:trPr>
          <w:trHeight w:val="50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6702D9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с печным отоплением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6702D9" w:rsidRDefault="006702D9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6702D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6702D9" w:rsidRDefault="006702D9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6702D9" w:rsidRDefault="006702D9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3B5842" w:rsidRPr="006702D9" w:rsidTr="00214135">
        <w:trPr>
          <w:trHeight w:val="65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6702D9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управляющих компаний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6702D9" w:rsidRDefault="006702D9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6702D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6702D9" w:rsidRDefault="006702D9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6702D9" w:rsidRDefault="006702D9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128,2</w:t>
            </w:r>
          </w:p>
        </w:tc>
      </w:tr>
      <w:tr w:rsidR="003B5842" w:rsidRPr="006702D9" w:rsidTr="00214135">
        <w:trPr>
          <w:trHeight w:val="794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6702D9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домов, обслуживаемых управляющими компаниями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6702D9" w:rsidRDefault="006702D9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6702D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1332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6702D9" w:rsidRDefault="006702D9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1415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6702D9" w:rsidRDefault="006702D9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106,2</w:t>
            </w:r>
          </w:p>
        </w:tc>
      </w:tr>
      <w:tr w:rsidR="003B5842" w:rsidRPr="006702D9" w:rsidTr="00214135">
        <w:trPr>
          <w:trHeight w:val="66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6702D9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товариществ собственников жилья (ТСЖ)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6702D9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6702D9" w:rsidRDefault="006702D9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6702D9" w:rsidRDefault="006702D9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6702D9" w:rsidRDefault="006702D9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114,3</w:t>
            </w:r>
          </w:p>
        </w:tc>
      </w:tr>
      <w:tr w:rsidR="003B5842" w:rsidRPr="006702D9" w:rsidTr="00214135">
        <w:trPr>
          <w:trHeight w:val="77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6702D9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домов, входящих в ТСЖ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6702D9" w:rsidRDefault="00763E9B" w:rsidP="00763E9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домов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6702D9" w:rsidRDefault="006702D9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132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6702D9" w:rsidRDefault="006702D9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151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6702D9" w:rsidRDefault="006702D9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114,4</w:t>
            </w:r>
          </w:p>
        </w:tc>
      </w:tr>
      <w:tr w:rsidR="006702D9" w:rsidRPr="006702D9" w:rsidTr="00214135">
        <w:trPr>
          <w:trHeight w:val="74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6702D9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Всего предприятий, предоставляющих услуги в сфере ЖКХ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6702D9" w:rsidRDefault="00763E9B" w:rsidP="00763E9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6702D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6702D9" w:rsidRDefault="006702D9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160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6702D9" w:rsidRDefault="006702D9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702D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216,2</w:t>
            </w:r>
          </w:p>
        </w:tc>
      </w:tr>
      <w:tr w:rsidR="00F01E9A" w:rsidRPr="00F01E9A" w:rsidTr="00214135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F01E9A" w:rsidRDefault="00F01E9A" w:rsidP="006702D9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01E9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семей</w:t>
            </w:r>
            <w:r w:rsidR="00763E9B" w:rsidRPr="00F01E9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, состоящих на учете </w:t>
            </w:r>
            <w:r w:rsidR="006702D9" w:rsidRPr="00F01E9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 качестве нуждающихся в   жилищных помещениях</w:t>
            </w:r>
            <w:r w:rsidRPr="00F01E9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на конец года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F01E9A" w:rsidRDefault="00763E9B" w:rsidP="00763E9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01E9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F01E9A" w:rsidRDefault="00F01E9A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01E9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6553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F01E9A" w:rsidRDefault="00F01E9A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01E9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6548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F01E9A" w:rsidRDefault="00F01E9A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01E9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99,9</w:t>
            </w:r>
          </w:p>
        </w:tc>
      </w:tr>
      <w:tr w:rsidR="004F368E" w:rsidRPr="002A69D5" w:rsidTr="00214135">
        <w:trPr>
          <w:trHeight w:val="89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2A69D5" w:rsidRDefault="00763E9B" w:rsidP="00F01E9A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A6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Количество семей, </w:t>
            </w:r>
            <w:r w:rsidR="00F01E9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получивших жилые помещения</w:t>
            </w:r>
            <w:r w:rsidR="004F368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и улучшивших жилищные условия</w:t>
            </w:r>
            <w:r w:rsidRPr="002A6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2A69D5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A69D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2A69D5" w:rsidRDefault="004F368E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2A69D5" w:rsidRDefault="004F368E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2A69D5" w:rsidRDefault="004F368E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123,3</w:t>
            </w:r>
          </w:p>
        </w:tc>
      </w:tr>
      <w:tr w:rsidR="003B5842" w:rsidRPr="003B5842" w:rsidTr="00214135">
        <w:trPr>
          <w:trHeight w:val="89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4F368E" w:rsidRDefault="004F368E" w:rsidP="004F368E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F368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Число семей, получавших субсидии на оплату жилого помещения и коммунальных услуг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4F368E" w:rsidRDefault="00763E9B" w:rsidP="00763E9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F368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4F368E" w:rsidRDefault="004F368E" w:rsidP="00533DD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F368E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5116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4F368E" w:rsidRDefault="004F368E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F368E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4662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4F368E" w:rsidRDefault="004F368E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F368E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91,1</w:t>
            </w:r>
          </w:p>
        </w:tc>
      </w:tr>
      <w:tr w:rsidR="003B5842" w:rsidRPr="003B5842" w:rsidTr="00214135">
        <w:trPr>
          <w:trHeight w:val="87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4F368E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F368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Сумма субсидий, предоставленных на оплату жилья и коммунальных услуг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4F368E" w:rsidRDefault="00763E9B" w:rsidP="00763E9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F368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4F368E" w:rsidRDefault="004F368E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F368E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82,9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4F368E" w:rsidRDefault="00533DDE" w:rsidP="004F368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4F368E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82,</w:t>
            </w:r>
            <w:r w:rsidR="004F368E" w:rsidRPr="004F368E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4F368E" w:rsidRDefault="004F368E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F368E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99,8</w:t>
            </w:r>
          </w:p>
        </w:tc>
      </w:tr>
      <w:tr w:rsidR="003B5842" w:rsidRPr="003B5842" w:rsidTr="00B95D8D">
        <w:trPr>
          <w:trHeight w:val="522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7334DB" w:rsidRDefault="009655F0" w:rsidP="0053797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2060"/>
                <w:kern w:val="1"/>
                <w:sz w:val="32"/>
                <w:szCs w:val="32"/>
                <w:highlight w:val="yellow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>Тарифы на жилищно - коммунальные услуги и нормативы их потребления</w:t>
            </w:r>
          </w:p>
        </w:tc>
      </w:tr>
      <w:tr w:rsidR="003B5842" w:rsidRPr="007334DB" w:rsidTr="00C80000">
        <w:trPr>
          <w:trHeight w:val="45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454AF" w:rsidRPr="007334DB" w:rsidRDefault="006454AF" w:rsidP="00055C40">
            <w:pPr>
              <w:pStyle w:val="aff7"/>
              <w:numPr>
                <w:ilvl w:val="0"/>
                <w:numId w:val="20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Централизованное отопление: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454AF" w:rsidRPr="007334DB" w:rsidRDefault="006454AF" w:rsidP="009D100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454AF" w:rsidRPr="007334DB" w:rsidRDefault="006454AF" w:rsidP="00C8000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454AF" w:rsidRPr="007334DB" w:rsidRDefault="006454AF" w:rsidP="00C8000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454AF" w:rsidRPr="007334DB" w:rsidRDefault="006454AF" w:rsidP="00C8000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3B5842" w:rsidRPr="007334DB" w:rsidTr="00EF0812">
        <w:trPr>
          <w:trHeight w:val="46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7334DB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норматив потребления в месяц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Гкал./м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2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0,0154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0,0154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  <w:r w:rsidR="007334DB"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,0</w:t>
            </w:r>
          </w:p>
        </w:tc>
      </w:tr>
      <w:tr w:rsidR="003B5842" w:rsidRPr="007334DB" w:rsidTr="00EF0812">
        <w:trPr>
          <w:trHeight w:val="46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7334DB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тариф на тепловую энергию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руб./Гкал.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7334DB" w:rsidP="007334D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25</w:t>
            </w:r>
            <w:r w:rsidR="00226951"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96,</w:t>
            </w: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2596,41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7334DB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3B5842" w:rsidRPr="007334DB" w:rsidTr="00EF0812">
        <w:trPr>
          <w:trHeight w:val="46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7334DB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тепловой энергии в месяц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2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7334DB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39,98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39,98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7334DB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3B5842" w:rsidRPr="007334DB" w:rsidTr="00EF0812">
        <w:trPr>
          <w:trHeight w:val="45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7334DB" w:rsidRDefault="00226951" w:rsidP="00226951">
            <w:pPr>
              <w:pStyle w:val="aff7"/>
              <w:numPr>
                <w:ilvl w:val="0"/>
                <w:numId w:val="24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Горячее водоснабжение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3B5842" w:rsidRPr="007334DB" w:rsidTr="00EF0812">
        <w:trPr>
          <w:trHeight w:val="464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7334DB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в месяц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м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/чел.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2,65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2,65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  <w:r w:rsidR="007334DB"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,0</w:t>
            </w:r>
          </w:p>
        </w:tc>
      </w:tr>
      <w:tr w:rsidR="003B5842" w:rsidRPr="007334DB" w:rsidTr="00EF0812">
        <w:trPr>
          <w:trHeight w:val="47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7334DB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тариф на тепловую энергию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highlight w:val="yellow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7334DB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225,04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7334DB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229,57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7334DB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102,0</w:t>
            </w:r>
          </w:p>
        </w:tc>
      </w:tr>
      <w:tr w:rsidR="003B5842" w:rsidRPr="007334DB" w:rsidTr="00EF0812">
        <w:trPr>
          <w:trHeight w:val="46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7334DB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горячей воды в месяц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highlight w:val="yellow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7334DB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596,36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7334DB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608,36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7334DB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102,0</w:t>
            </w:r>
          </w:p>
        </w:tc>
      </w:tr>
      <w:tr w:rsidR="003B5842" w:rsidRPr="007334DB" w:rsidTr="00EF0812">
        <w:trPr>
          <w:trHeight w:val="44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7334DB" w:rsidRDefault="00226951" w:rsidP="00226951">
            <w:pPr>
              <w:pStyle w:val="aff7"/>
              <w:numPr>
                <w:ilvl w:val="0"/>
                <w:numId w:val="25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Холодное водоснабжение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3B5842" w:rsidRPr="007334DB" w:rsidTr="00EF0812">
        <w:trPr>
          <w:trHeight w:val="46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7334DB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в месяц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м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/чел.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4,04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4,04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  <w:r w:rsidR="007334DB"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,0</w:t>
            </w:r>
          </w:p>
        </w:tc>
      </w:tr>
      <w:tr w:rsidR="003B5842" w:rsidRPr="007334DB" w:rsidTr="00EF0812">
        <w:trPr>
          <w:trHeight w:val="47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7334DB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тариф на холодную воду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7334DB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53,68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7334DB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58,21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7334DB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108,4</w:t>
            </w:r>
          </w:p>
        </w:tc>
      </w:tr>
      <w:tr w:rsidR="003B5842" w:rsidRPr="007334DB" w:rsidTr="00EF0812">
        <w:trPr>
          <w:trHeight w:val="45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7334DB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холодной воды в месяц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7334DB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216,86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7334DB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235,16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7334DB" w:rsidRDefault="007334DB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108,4</w:t>
            </w:r>
          </w:p>
        </w:tc>
      </w:tr>
      <w:tr w:rsidR="003B5842" w:rsidRPr="00237467" w:rsidTr="00EF0812">
        <w:trPr>
          <w:trHeight w:val="45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37467" w:rsidRDefault="00226951" w:rsidP="00226951">
            <w:pPr>
              <w:pStyle w:val="aff7"/>
              <w:numPr>
                <w:ilvl w:val="0"/>
                <w:numId w:val="26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Электроэнергия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3B5842" w:rsidRPr="00237467" w:rsidTr="00EF0812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37467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в месяц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кВт/чел.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142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142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  <w:r w:rsidR="007334DB"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,0</w:t>
            </w:r>
          </w:p>
        </w:tc>
      </w:tr>
      <w:tr w:rsidR="00237467" w:rsidRPr="00237467" w:rsidTr="00EF0812">
        <w:trPr>
          <w:trHeight w:val="46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37467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тариф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руб./кВт.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26951" w:rsidP="007334D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4,</w:t>
            </w:r>
            <w:r w:rsidR="007334DB"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26951" w:rsidP="007334D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4,</w:t>
            </w:r>
            <w:r w:rsidR="007334DB"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26951" w:rsidP="007334D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103,</w:t>
            </w:r>
            <w:r w:rsidR="007334DB"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</w:t>
            </w:r>
          </w:p>
        </w:tc>
      </w:tr>
      <w:tr w:rsidR="003B5842" w:rsidRPr="00237467" w:rsidTr="00EF0812">
        <w:trPr>
          <w:trHeight w:val="45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37467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в месяц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37467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630,48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37467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654,62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37467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103,8</w:t>
            </w:r>
          </w:p>
        </w:tc>
      </w:tr>
      <w:tr w:rsidR="003B5842" w:rsidRPr="00237467" w:rsidTr="00EF0812">
        <w:trPr>
          <w:trHeight w:val="45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37467" w:rsidRDefault="00226951" w:rsidP="00226951">
            <w:pPr>
              <w:pStyle w:val="aff7"/>
              <w:numPr>
                <w:ilvl w:val="0"/>
                <w:numId w:val="27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Природный газ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3B5842" w:rsidRPr="00237467" w:rsidTr="00EF0812">
        <w:trPr>
          <w:trHeight w:val="47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37467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(на пищеприготовление) в месяц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м</w:t>
            </w: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/чел.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11,3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11,3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  <w:r w:rsidR="00237467"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,0</w:t>
            </w:r>
          </w:p>
        </w:tc>
      </w:tr>
      <w:tr w:rsidR="00237467" w:rsidRPr="00237467" w:rsidTr="00EF0812">
        <w:trPr>
          <w:trHeight w:val="46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37467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тариф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37467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6,03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26951" w:rsidP="0023746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6,</w:t>
            </w:r>
            <w:r w:rsidR="00237467"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26951" w:rsidP="0023746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103,</w:t>
            </w:r>
            <w:r w:rsidR="00237467"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</w:t>
            </w:r>
          </w:p>
        </w:tc>
      </w:tr>
      <w:tr w:rsidR="003B5842" w:rsidRPr="00237467" w:rsidTr="00EF0812">
        <w:trPr>
          <w:trHeight w:val="44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37467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в месяц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37467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68,14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37467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70,28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37467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103,1</w:t>
            </w:r>
          </w:p>
        </w:tc>
      </w:tr>
      <w:tr w:rsidR="003B5842" w:rsidRPr="00237467" w:rsidTr="00EF0812">
        <w:trPr>
          <w:trHeight w:val="46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37467" w:rsidRDefault="00226951" w:rsidP="00226951">
            <w:pPr>
              <w:pStyle w:val="aff7"/>
              <w:numPr>
                <w:ilvl w:val="0"/>
                <w:numId w:val="27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Водоотведение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26951" w:rsidP="002269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23746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37467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20,53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37467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24,65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37467" w:rsidRDefault="00237467" w:rsidP="0023746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120,1</w:t>
            </w:r>
          </w:p>
          <w:p w:rsidR="00226951" w:rsidRPr="00237467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3B5842" w:rsidRPr="003B5842" w:rsidTr="00EB3A0C">
        <w:trPr>
          <w:trHeight w:val="468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E9665C" w:rsidRDefault="009655F0" w:rsidP="0078771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color w:val="002060"/>
                <w:kern w:val="1"/>
                <w:sz w:val="32"/>
                <w:szCs w:val="32"/>
                <w:highlight w:val="yellow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b/>
                <w:color w:val="002060"/>
                <w:sz w:val="32"/>
                <w:szCs w:val="32"/>
                <w:lang w:eastAsia="ar-SA"/>
              </w:rPr>
              <w:t xml:space="preserve">Инженерные коммуникации </w:t>
            </w:r>
          </w:p>
        </w:tc>
      </w:tr>
      <w:tr w:rsidR="003B5842" w:rsidRPr="00E9665C" w:rsidTr="00EF0812">
        <w:trPr>
          <w:trHeight w:val="45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E9665C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Протяженность линий электропередач, всего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E9665C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E9665C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3634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E9665C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3634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E9665C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  <w:r w:rsidR="00E9665C" w:rsidRPr="00E9665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,0</w:t>
            </w:r>
          </w:p>
        </w:tc>
      </w:tr>
      <w:tr w:rsidR="003B5842" w:rsidRPr="00E9665C" w:rsidTr="00894907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E9665C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Из общей протяженности линий электропередач – требуют реконструкции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E9665C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E9665C" w:rsidRDefault="00E966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281,24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E9665C" w:rsidRDefault="00763E9B" w:rsidP="00E9665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</w:t>
            </w:r>
            <w:r w:rsidR="00E9665C" w:rsidRPr="00E966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75</w:t>
            </w:r>
            <w:r w:rsidRPr="00E966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,24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E9665C" w:rsidRDefault="00E966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97,9</w:t>
            </w:r>
          </w:p>
          <w:p w:rsidR="00763E9B" w:rsidRPr="00E9665C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</w:p>
        </w:tc>
      </w:tr>
      <w:tr w:rsidR="003B5842" w:rsidRPr="00E9665C" w:rsidTr="00EF0812">
        <w:trPr>
          <w:trHeight w:val="52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E9665C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Электропотребление в быту на одного жителя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E9665C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кВт/час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E9665C" w:rsidRDefault="00E966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115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E9665C" w:rsidRDefault="00E966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E9665C" w:rsidRDefault="00E966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94,8</w:t>
            </w:r>
          </w:p>
        </w:tc>
      </w:tr>
      <w:tr w:rsidR="003B5842" w:rsidRPr="00237467" w:rsidTr="00EF0812">
        <w:trPr>
          <w:trHeight w:val="55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237467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Одиночная протяженность уличной газовой сети на конец года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237467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237467" w:rsidRDefault="00237467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1291,0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237467" w:rsidRDefault="00237467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1522,2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237467" w:rsidRDefault="00237467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117,9</w:t>
            </w:r>
          </w:p>
        </w:tc>
      </w:tr>
      <w:tr w:rsidR="003B5842" w:rsidRPr="00237467" w:rsidTr="00EF0812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237467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Отпущено газа всем потребителям: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237467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237467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237467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237467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</w:p>
        </w:tc>
      </w:tr>
      <w:tr w:rsidR="003B5842" w:rsidRPr="00E9665C" w:rsidTr="00EF0812">
        <w:trPr>
          <w:trHeight w:val="60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E9665C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сетевого,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E9665C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куб.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E9665C" w:rsidRDefault="00E966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397,8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E9665C" w:rsidRDefault="00E966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641,7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E9665C" w:rsidRDefault="00E966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161,3</w:t>
            </w:r>
          </w:p>
        </w:tc>
      </w:tr>
      <w:tr w:rsidR="003B5842" w:rsidRPr="00E9665C" w:rsidTr="00EF0812">
        <w:trPr>
          <w:trHeight w:val="60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E9665C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   в том числе населению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E9665C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куб.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E9665C" w:rsidRDefault="00E966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153,2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E9665C" w:rsidRDefault="00E966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420,8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E9665C" w:rsidRDefault="00E966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E9665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274,7</w:t>
            </w:r>
          </w:p>
        </w:tc>
      </w:tr>
      <w:tr w:rsidR="003B5842" w:rsidRPr="00237467" w:rsidTr="00EF0812">
        <w:trPr>
          <w:trHeight w:val="61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237467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источников теплоснабжения на конец года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237467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237467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119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237467" w:rsidRDefault="00237467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120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237467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  <w:r w:rsidR="00237467" w:rsidRPr="00237467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,8</w:t>
            </w:r>
          </w:p>
        </w:tc>
      </w:tr>
      <w:tr w:rsidR="003B5842" w:rsidRPr="00237467" w:rsidTr="00894907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237467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Протяженность тепловых и паровых сетей в двухтрубном исчислении на конец года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237467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237467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233,2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237467" w:rsidRDefault="00237467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234,68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237467" w:rsidRDefault="00237467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100,6</w:t>
            </w:r>
          </w:p>
        </w:tc>
      </w:tr>
      <w:tr w:rsidR="003B5842" w:rsidRPr="00237467" w:rsidTr="00EF0812">
        <w:trPr>
          <w:trHeight w:val="60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237467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Из них нуждающихся в замене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237467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237467" w:rsidRDefault="00237467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21,5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237467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  <w:p w:rsidR="00763E9B" w:rsidRPr="00237467" w:rsidRDefault="00237467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5,1</w:t>
            </w:r>
          </w:p>
          <w:p w:rsidR="00763E9B" w:rsidRPr="00237467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237467" w:rsidRDefault="00237467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237467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23,7</w:t>
            </w:r>
          </w:p>
        </w:tc>
      </w:tr>
      <w:tr w:rsidR="003B5842" w:rsidRPr="00DB0F3A" w:rsidTr="00EF0812">
        <w:trPr>
          <w:trHeight w:val="59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DB0F3A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Отремонтировано тепловых сетей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DB0F3A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DB0F3A" w:rsidRDefault="00237467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4,38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DB0F3A" w:rsidRDefault="00237467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0,96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DB0F3A" w:rsidRDefault="00237467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21,9</w:t>
            </w:r>
          </w:p>
        </w:tc>
      </w:tr>
      <w:tr w:rsidR="003B5842" w:rsidRPr="000F035C" w:rsidTr="00EF0812">
        <w:trPr>
          <w:trHeight w:val="61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0F035C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Введено в действие котельных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763E9B" w:rsidP="00763E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0F03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0F03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0F03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-</w:t>
            </w:r>
          </w:p>
        </w:tc>
      </w:tr>
      <w:tr w:rsidR="003B5842" w:rsidRPr="000F035C" w:rsidTr="00EF0812">
        <w:trPr>
          <w:trHeight w:val="60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0F035C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Введено в действие тепловых сетей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0F03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3,4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0F03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3,9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0F03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114,7</w:t>
            </w:r>
          </w:p>
        </w:tc>
      </w:tr>
      <w:tr w:rsidR="003B5842" w:rsidRPr="000F035C" w:rsidTr="00EF0812">
        <w:trPr>
          <w:trHeight w:val="59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0F035C" w:rsidRDefault="00763E9B" w:rsidP="00763E9B">
            <w:pPr>
              <w:autoSpaceDE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Отпущено тепловой энергии, всего,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763E9B" w:rsidP="00763E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Гкал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763E9B" w:rsidP="000F035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</w:t>
            </w:r>
            <w:r w:rsidR="000F035C"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</w:t>
            </w:r>
            <w:r w:rsidR="000F035C"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,48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0F03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102,1</w:t>
            </w:r>
          </w:p>
        </w:tc>
      </w:tr>
      <w:tr w:rsidR="003B5842" w:rsidRPr="000F035C" w:rsidTr="00EF0812">
        <w:trPr>
          <w:trHeight w:val="60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0F035C" w:rsidRDefault="00763E9B" w:rsidP="00763E9B">
            <w:pPr>
              <w:autoSpaceDE w:val="0"/>
              <w:snapToGrid w:val="0"/>
              <w:spacing w:after="0" w:line="240" w:lineRule="auto"/>
              <w:ind w:left="23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в том числе населению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Гкал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763E9B" w:rsidP="000F035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</w:t>
            </w:r>
            <w:r w:rsidR="000F035C"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385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763E9B" w:rsidP="000F035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</w:t>
            </w:r>
            <w:r w:rsidR="000F035C"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0F03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103,9</w:t>
            </w:r>
          </w:p>
        </w:tc>
      </w:tr>
      <w:tr w:rsidR="003B5842" w:rsidRPr="00DB0F3A" w:rsidTr="00EF0812">
        <w:trPr>
          <w:trHeight w:val="75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763E9B" w:rsidRPr="00DB0F3A" w:rsidRDefault="00763E9B" w:rsidP="00B448F4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Одиночное протяжение </w:t>
            </w:r>
            <w:r w:rsidR="00B448F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водопроводных сетей, всего</w:t>
            </w: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DB0F3A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DB0F3A" w:rsidRDefault="00DB0F3A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456,3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DB0F3A" w:rsidRDefault="00DB0F3A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456,3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DB0F3A" w:rsidRDefault="00DB0F3A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3B5842" w:rsidRPr="00DB0F3A" w:rsidTr="00EF0812">
        <w:trPr>
          <w:trHeight w:val="6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DB0F3A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Протяженность водопроводной сети, нуждающейся в замене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DB0F3A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DB0F3A" w:rsidRDefault="00DB0F3A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297,4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DB0F3A" w:rsidRDefault="00DB0F3A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298,4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DB0F3A" w:rsidRDefault="00DB0F3A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100,3</w:t>
            </w:r>
          </w:p>
        </w:tc>
      </w:tr>
      <w:tr w:rsidR="003B5842" w:rsidRPr="00DB0F3A" w:rsidTr="00EF0812">
        <w:trPr>
          <w:trHeight w:val="60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DB0F3A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Отремонтировано водопроводных сетей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DB0F3A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DB0F3A" w:rsidRDefault="00DB0F3A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1,58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DB0F3A" w:rsidRDefault="00DB0F3A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1,9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DB0F3A" w:rsidRDefault="00DB0F3A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120,3</w:t>
            </w:r>
          </w:p>
        </w:tc>
      </w:tr>
      <w:tr w:rsidR="003B5842" w:rsidRPr="000F035C" w:rsidTr="00EF0812">
        <w:trPr>
          <w:trHeight w:val="59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0F035C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аварий на водопроводных сетях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763E9B" w:rsidP="00763E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0F03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1825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0F03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1901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0F03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104,2</w:t>
            </w:r>
          </w:p>
        </w:tc>
      </w:tr>
      <w:tr w:rsidR="003B5842" w:rsidRPr="000F035C" w:rsidTr="00EF0812">
        <w:trPr>
          <w:trHeight w:val="54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0F035C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Отпущено воды всем потребителям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763E9B" w:rsidP="00763E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куб.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0F03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17,89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0F03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15,06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0F03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84,2</w:t>
            </w:r>
          </w:p>
        </w:tc>
      </w:tr>
      <w:tr w:rsidR="003B5842" w:rsidRPr="000F035C" w:rsidTr="00EF0812">
        <w:trPr>
          <w:trHeight w:val="60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0F035C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 том числе населению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763E9B" w:rsidP="00763E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куб.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0F03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14,45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0F03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13,21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0F03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91,4</w:t>
            </w:r>
          </w:p>
        </w:tc>
      </w:tr>
      <w:tr w:rsidR="003B5842" w:rsidRPr="000F035C" w:rsidTr="00214135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0F035C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Отпуск воды на 1 жителя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763E9B" w:rsidP="00763E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литров в сутки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0F03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36,73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0F03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39,4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0F03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107,3</w:t>
            </w:r>
          </w:p>
        </w:tc>
      </w:tr>
      <w:tr w:rsidR="003B5842" w:rsidRPr="000F035C" w:rsidTr="00EF0812">
        <w:trPr>
          <w:trHeight w:val="61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0F035C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Установленная пропускная способность очистных сооружений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763E9B" w:rsidP="00763E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м3 /сут.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106,0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0F035C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106,3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  <w:r w:rsidR="000F035C" w:rsidRPr="000F035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,3</w:t>
            </w:r>
          </w:p>
        </w:tc>
      </w:tr>
      <w:tr w:rsidR="003B5842" w:rsidRPr="00DB0F3A" w:rsidTr="00EF0812">
        <w:trPr>
          <w:trHeight w:val="61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DB0F3A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Одиночное протяжение канализационных сетей – всего,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DB0F3A" w:rsidRDefault="00763E9B" w:rsidP="00763E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DB0F3A" w:rsidRDefault="00DB0F3A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104,0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DB0F3A" w:rsidRDefault="00DB0F3A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104,0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DB0F3A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DB0F3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  <w:r w:rsidR="00DB0F3A" w:rsidRPr="00DB0F3A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,0</w:t>
            </w:r>
          </w:p>
        </w:tc>
      </w:tr>
      <w:tr w:rsidR="003B5842" w:rsidRPr="000F035C" w:rsidTr="00EF0812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0F035C" w:rsidRDefault="00763E9B" w:rsidP="00763E9B">
            <w:pPr>
              <w:autoSpaceDE w:val="0"/>
              <w:spacing w:after="0" w:line="240" w:lineRule="auto"/>
              <w:ind w:left="5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Пропущено сточных вод за год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куб.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10,84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10,84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0F035C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0F035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  <w:r w:rsidR="000F035C" w:rsidRPr="000F035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,0</w:t>
            </w:r>
          </w:p>
        </w:tc>
      </w:tr>
    </w:tbl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sectPr w:rsidR="009D1008" w:rsidRPr="003B5842" w:rsidSect="00CE009C">
          <w:pgSz w:w="16837" w:h="11905" w:orient="landscape" w:code="9"/>
          <w:pgMar w:top="851" w:right="567" w:bottom="1135" w:left="1134" w:header="0" w:footer="425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360"/>
        </w:sectPr>
      </w:pPr>
    </w:p>
    <w:p w:rsidR="009D1008" w:rsidRPr="00032179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32179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lastRenderedPageBreak/>
        <w:t>XV</w:t>
      </w:r>
      <w:r w:rsidRPr="0003217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. ЗДРАВООХРАНЕНИЕ, СОЦИАЛЬНОЕ ОБЕСПЕЧЕНИЕ, </w:t>
      </w:r>
    </w:p>
    <w:p w:rsidR="009D1008" w:rsidRPr="00032179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3217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ОБРАЗОВАНИЕ, КУЛЬТУРА, ФИЗИЧЕСКАЯ КУЛЬТУРА И СПОРТ</w:t>
      </w: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741" w:type="dxa"/>
        <w:tblInd w:w="34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63"/>
        <w:gridCol w:w="1700"/>
        <w:gridCol w:w="1701"/>
        <w:gridCol w:w="1560"/>
        <w:gridCol w:w="1417"/>
      </w:tblGrid>
      <w:tr w:rsidR="003B5842" w:rsidRPr="003B5842" w:rsidTr="00BB58ED">
        <w:trPr>
          <w:cantSplit/>
          <w:trHeight w:val="23"/>
          <w:tblHeader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B58ED" w:rsidRPr="00032179" w:rsidRDefault="00BB58ED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B58ED" w:rsidRPr="00032179" w:rsidRDefault="00BB58ED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B58ED" w:rsidRPr="00032179" w:rsidRDefault="00BB58ED" w:rsidP="00C6535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C65354"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B58ED" w:rsidRPr="00032179" w:rsidRDefault="00BB58ED" w:rsidP="00C6535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201</w:t>
            </w:r>
            <w:r w:rsidR="00C65354"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BB58ED" w:rsidRPr="00032179" w:rsidRDefault="00BB58ED" w:rsidP="00A86D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темп роста, </w:t>
            </w:r>
          </w:p>
          <w:p w:rsidR="00BB58ED" w:rsidRPr="00032179" w:rsidRDefault="00BB58ED" w:rsidP="00A86D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</w:t>
            </w:r>
          </w:p>
        </w:tc>
      </w:tr>
      <w:tr w:rsidR="003B5842" w:rsidRPr="003B5842" w:rsidTr="00BB58ED">
        <w:trPr>
          <w:cantSplit/>
          <w:trHeight w:val="647"/>
        </w:trPr>
        <w:tc>
          <w:tcPr>
            <w:tcW w:w="14741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vAlign w:val="center"/>
          </w:tcPr>
          <w:p w:rsidR="00BB58ED" w:rsidRPr="00032179" w:rsidRDefault="00BB58ED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kern w:val="1"/>
                <w:sz w:val="34"/>
                <w:szCs w:val="34"/>
                <w:lang w:eastAsia="ar-SA"/>
              </w:rPr>
              <w:t>Здравоохранение</w:t>
            </w:r>
          </w:p>
        </w:tc>
      </w:tr>
      <w:tr w:rsidR="00032179" w:rsidRPr="003B5842" w:rsidTr="00BB58ED">
        <w:trPr>
          <w:cantSplit/>
          <w:trHeight w:val="1154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Число медицинских учреждений функционирующих на территории города, всего,</w:t>
            </w:r>
          </w:p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из них: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97,0</w:t>
            </w:r>
          </w:p>
        </w:tc>
      </w:tr>
      <w:tr w:rsidR="00032179" w:rsidRPr="003B5842" w:rsidTr="00EF1ABA">
        <w:trPr>
          <w:cantSplit/>
          <w:trHeight w:val="398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муниципальные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95,4</w:t>
            </w:r>
          </w:p>
        </w:tc>
      </w:tr>
      <w:tr w:rsidR="00032179" w:rsidRPr="003B5842" w:rsidTr="00BB58ED">
        <w:trPr>
          <w:cantSplit/>
          <w:trHeight w:val="476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межведомственные лечебные учреждения, в том числе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032179" w:rsidRPr="003B5842" w:rsidTr="00BB58ED">
        <w:trPr>
          <w:cantSplit/>
          <w:trHeight w:val="456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  <w:t xml:space="preserve">   поликлиники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pacing w:after="0" w:line="240" w:lineRule="auto"/>
              <w:jc w:val="center"/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  <w:t>100</w:t>
            </w:r>
          </w:p>
        </w:tc>
      </w:tr>
      <w:tr w:rsidR="00032179" w:rsidRPr="003B5842" w:rsidTr="00BB58ED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Число коек в муниципальных учреждениях здравоохранения на 10 000 человек населения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1070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1070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032179" w:rsidRPr="003B5842" w:rsidTr="00EF1ABA">
        <w:trPr>
          <w:cantSplit/>
          <w:trHeight w:val="73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Среднегодовая занятость койки в муниципальных учреждениях здравоохранения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29"/>
                <w:szCs w:val="29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29"/>
                <w:szCs w:val="29"/>
                <w:lang w:eastAsia="ar-SA"/>
              </w:rPr>
              <w:t>Человек на 100 человек населения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332,0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328,0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98,8</w:t>
            </w:r>
          </w:p>
        </w:tc>
      </w:tr>
      <w:tr w:rsidR="00032179" w:rsidRPr="003B5842" w:rsidTr="00BB58ED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Из общего числа муниципальных больничных учреждений – детские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032179" w:rsidRPr="003B5842" w:rsidTr="00BB58ED">
        <w:trPr>
          <w:cantSplit/>
          <w:trHeight w:val="82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Число коек в муниципальных детских больничных учреждениях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032179" w:rsidRPr="003B5842" w:rsidTr="00EF1ABA">
        <w:trPr>
          <w:cantSplit/>
          <w:trHeight w:val="80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lastRenderedPageBreak/>
              <w:t>Из общего числа муниципальных больничных учреждений – родильные дома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032179" w:rsidRPr="003B5842" w:rsidTr="00EF1ABA">
        <w:trPr>
          <w:cantSplit/>
          <w:trHeight w:val="338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Число станций скорой помощи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032179" w:rsidRPr="003B5842" w:rsidTr="00EF1ABA">
        <w:trPr>
          <w:cantSplit/>
          <w:trHeight w:val="69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Амбулаторно-поликлинические муниципальные учреждения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92,3</w:t>
            </w:r>
          </w:p>
        </w:tc>
      </w:tr>
      <w:tr w:rsidR="00032179" w:rsidRPr="003B5842" w:rsidTr="00EF1ABA">
        <w:trPr>
          <w:cantSplit/>
          <w:trHeight w:val="42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                      в том числе детские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032179" w:rsidRPr="003B5842" w:rsidTr="00EF1ABA">
        <w:trPr>
          <w:cantSplit/>
          <w:trHeight w:val="46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Женские консультации (объединенные с роддомами)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032179" w:rsidRPr="003B5842" w:rsidTr="00EF1ABA">
        <w:trPr>
          <w:cantSplit/>
          <w:trHeight w:val="74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Численность врачей в муниципальных учреждениях здравоохранения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чел.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788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759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96,3</w:t>
            </w:r>
          </w:p>
        </w:tc>
      </w:tr>
      <w:tr w:rsidR="00032179" w:rsidRPr="003B5842" w:rsidTr="00EF1ABA">
        <w:trPr>
          <w:cantSplit/>
          <w:trHeight w:val="75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Численность среднего медицинского персонала в муниципальных учреждениях здравоохранения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чел.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1593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1579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99,1</w:t>
            </w:r>
          </w:p>
        </w:tc>
      </w:tr>
      <w:tr w:rsidR="00032179" w:rsidRPr="003B5842" w:rsidTr="00EF1ABA">
        <w:trPr>
          <w:cantSplit/>
          <w:trHeight w:val="46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Детские молочные кухни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0</w:t>
            </w:r>
          </w:p>
        </w:tc>
      </w:tr>
      <w:tr w:rsidR="00032179" w:rsidRPr="003B5842" w:rsidTr="00EF1ABA">
        <w:trPr>
          <w:cantSplit/>
          <w:trHeight w:val="44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Муниципальные аптеки и аптечные магазины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032179" w:rsidRPr="003B5842" w:rsidTr="00EF1ABA">
        <w:trPr>
          <w:cantSplit/>
          <w:trHeight w:val="46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Число зарегистрированных случаев заболеваний: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377357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402229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106,6</w:t>
            </w:r>
          </w:p>
        </w:tc>
      </w:tr>
      <w:tr w:rsidR="00032179" w:rsidRPr="003B5842" w:rsidTr="00EF1ABA">
        <w:trPr>
          <w:cantSplit/>
          <w:trHeight w:val="46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активным туберкулезом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622AC1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622AC1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132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119,0</w:t>
            </w:r>
          </w:p>
        </w:tc>
      </w:tr>
      <w:tr w:rsidR="00032179" w:rsidRPr="003B5842" w:rsidTr="00EF1ABA">
        <w:trPr>
          <w:cantSplit/>
          <w:trHeight w:val="45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болезнью, вызванной вирусом иммунодефицита человека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622AC1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198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622AC1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259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131,0</w:t>
            </w:r>
          </w:p>
        </w:tc>
      </w:tr>
      <w:tr w:rsidR="00032179" w:rsidRPr="003B5842" w:rsidTr="00EF1ABA">
        <w:trPr>
          <w:cantSplit/>
          <w:trHeight w:val="60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Число умерших, всего, в том числе от: 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622AC1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3606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622AC1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3206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88,9</w:t>
            </w:r>
          </w:p>
        </w:tc>
      </w:tr>
      <w:tr w:rsidR="00032179" w:rsidRPr="003B5842" w:rsidTr="009E5729">
        <w:trPr>
          <w:cantSplit/>
          <w:trHeight w:val="440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lastRenderedPageBreak/>
              <w:t xml:space="preserve">  - болезней системы кровообращения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622AC1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1753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622AC1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1636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93,3</w:t>
            </w:r>
          </w:p>
        </w:tc>
      </w:tr>
      <w:tr w:rsidR="00032179" w:rsidRPr="003B5842" w:rsidTr="009E5729">
        <w:trPr>
          <w:cantSplit/>
          <w:trHeight w:val="416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- новообразований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622AC1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578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622AC1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560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96,9</w:t>
            </w:r>
          </w:p>
        </w:tc>
      </w:tr>
      <w:tr w:rsidR="00032179" w:rsidRPr="003B5842" w:rsidTr="009E5729">
        <w:trPr>
          <w:cantSplit/>
          <w:trHeight w:val="46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- внешние причины заболеваемости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622AC1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228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622AC1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159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69,7</w:t>
            </w:r>
          </w:p>
        </w:tc>
      </w:tr>
      <w:tr w:rsidR="00032179" w:rsidRPr="003B5842" w:rsidTr="00EF1ABA">
        <w:trPr>
          <w:cantSplit/>
          <w:trHeight w:val="41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- болезней органов пищеварения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622AC1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195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622AC1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183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93,8</w:t>
            </w:r>
          </w:p>
        </w:tc>
      </w:tr>
      <w:tr w:rsidR="00032179" w:rsidRPr="003B5842" w:rsidTr="009E5729">
        <w:trPr>
          <w:cantSplit/>
          <w:trHeight w:val="492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- болезней органов дыхания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032179" w:rsidRDefault="00032179" w:rsidP="00032179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032179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622AC1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622AC1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147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32179" w:rsidRPr="009A53B3" w:rsidRDefault="00032179" w:rsidP="0003217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136,1</w:t>
            </w:r>
          </w:p>
        </w:tc>
      </w:tr>
      <w:tr w:rsidR="003B5842" w:rsidRPr="003B5842" w:rsidTr="009E5729">
        <w:trPr>
          <w:cantSplit/>
          <w:trHeight w:val="524"/>
        </w:trPr>
        <w:tc>
          <w:tcPr>
            <w:tcW w:w="14741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vAlign w:val="center"/>
          </w:tcPr>
          <w:p w:rsidR="00BB58ED" w:rsidRPr="00C65354" w:rsidRDefault="00BB58ED" w:rsidP="009E57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kern w:val="1"/>
                <w:sz w:val="34"/>
                <w:szCs w:val="34"/>
                <w:lang w:eastAsia="ar-SA"/>
              </w:rPr>
              <w:t>Социальное обеспечение</w:t>
            </w:r>
          </w:p>
        </w:tc>
      </w:tr>
      <w:tr w:rsidR="00C65354" w:rsidRPr="003B5842" w:rsidTr="009E5729">
        <w:trPr>
          <w:cantSplit/>
          <w:trHeight w:val="73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граждан – получателей социальной поддержки, состоящих на учете в органах социальной защиты населения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71959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74450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103,5</w:t>
            </w:r>
          </w:p>
        </w:tc>
      </w:tr>
      <w:tr w:rsidR="00C65354" w:rsidRPr="003B5842" w:rsidTr="007F0841">
        <w:trPr>
          <w:cantSplit/>
          <w:trHeight w:val="81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Количество ветеранов труда и ветеранов военной службы, получавших ежемесячную </w:t>
            </w:r>
            <w:r w:rsidRPr="00C65354">
              <w:rPr>
                <w:rFonts w:ascii="Times New Roman" w:eastAsia="Constantia" w:hAnsi="Times New Roman" w:cs="Times New Roman"/>
                <w:color w:val="17365D" w:themeColor="text2" w:themeShade="BF"/>
                <w:sz w:val="32"/>
                <w:szCs w:val="32"/>
                <w:lang w:eastAsia="ar-SA"/>
              </w:rPr>
              <w:t>денежную</w:t>
            </w: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выплату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20484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21919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107,0</w:t>
            </w:r>
          </w:p>
        </w:tc>
      </w:tr>
      <w:tr w:rsidR="00C65354" w:rsidRPr="003B5842" w:rsidTr="007F0841">
        <w:trPr>
          <w:cantSplit/>
          <w:trHeight w:val="52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малоимущих семей, получавших выплаты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4659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4317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92,7</w:t>
            </w:r>
          </w:p>
        </w:tc>
      </w:tr>
      <w:tr w:rsidR="00C65354" w:rsidRPr="003B5842" w:rsidTr="007F0841">
        <w:trPr>
          <w:cantSplit/>
          <w:trHeight w:val="615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многодетных семей, получавших выплаты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2808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3149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112,1</w:t>
            </w:r>
          </w:p>
        </w:tc>
      </w:tr>
      <w:tr w:rsidR="00C65354" w:rsidRPr="003B5842" w:rsidTr="007F0841">
        <w:trPr>
          <w:cantSplit/>
          <w:trHeight w:val="615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граждан, получавших ежемесячное пособие на ребенка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11613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8415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72,5</w:t>
            </w:r>
          </w:p>
        </w:tc>
      </w:tr>
      <w:tr w:rsidR="00C65354" w:rsidRPr="003B5842" w:rsidTr="007F0841">
        <w:trPr>
          <w:cantSplit/>
          <w:trHeight w:val="615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Количество граждан, воспользовавшихся льготой для проезда на всех видах городского пассажирского транспорта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10106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10316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102,1</w:t>
            </w:r>
          </w:p>
        </w:tc>
      </w:tr>
      <w:tr w:rsidR="00C65354" w:rsidRPr="003B5842" w:rsidTr="007F0841">
        <w:trPr>
          <w:cantSplit/>
          <w:trHeight w:val="615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граждан, получивших компенсации на жилищно-коммунальные услуги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46985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48575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103,4</w:t>
            </w:r>
          </w:p>
        </w:tc>
      </w:tr>
      <w:tr w:rsidR="00C65354" w:rsidRPr="003B5842" w:rsidTr="007F0841">
        <w:trPr>
          <w:cantSplit/>
          <w:trHeight w:val="615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Объем средств, направленных на социальную поддержку отдельных категорий граждан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млн. </w:t>
            </w:r>
          </w:p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1209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1363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112,7</w:t>
            </w:r>
          </w:p>
        </w:tc>
      </w:tr>
      <w:tr w:rsidR="00C65354" w:rsidRPr="003B5842" w:rsidTr="00EF1ABA">
        <w:trPr>
          <w:cantSplit/>
          <w:trHeight w:val="103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том числе средства местного бюджета, выделенные на выполнение городской целевой программы «Социальная поддержка отдельным категориям граждан»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</w:t>
            </w:r>
          </w:p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46,7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  <w:tr w:rsidR="00C65354" w:rsidRPr="003B5842" w:rsidTr="00EF1ABA">
        <w:trPr>
          <w:cantSplit/>
          <w:trHeight w:val="68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стационарных организаций социального обслуживания для граждан пожилого возраста и инвалидов (взрослых)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C65354" w:rsidRPr="003B5842" w:rsidTr="00EF1ABA">
        <w:trPr>
          <w:cantSplit/>
          <w:trHeight w:val="68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right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мест в данных организациях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285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285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C65354" w:rsidRPr="003B5842" w:rsidTr="009E5729">
        <w:trPr>
          <w:cantSplit/>
          <w:trHeight w:val="615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учреждений для детей-инвалидов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C65354" w:rsidRPr="003B5842" w:rsidTr="00EF1ABA">
        <w:trPr>
          <w:cantSplit/>
          <w:trHeight w:val="83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right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мест в данных организациях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C65354" w:rsidRPr="003B5842" w:rsidTr="00EF1ABA">
        <w:trPr>
          <w:cantSplit/>
          <w:trHeight w:val="46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Количество домов ночного пребывания 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C65354" w:rsidRPr="003B5842" w:rsidTr="00EF1ABA">
        <w:trPr>
          <w:cantSplit/>
          <w:trHeight w:val="73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Число людей, получивших социальные услуги в домах ночного пребывания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468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470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100,4</w:t>
            </w:r>
          </w:p>
        </w:tc>
      </w:tr>
      <w:tr w:rsidR="00C65354" w:rsidRPr="003B5842" w:rsidTr="00EF1ABA">
        <w:trPr>
          <w:cantSplit/>
          <w:trHeight w:val="454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беспризорных и безнадзорных детей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5354" w:rsidRPr="00C65354" w:rsidRDefault="00C65354" w:rsidP="00C6535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653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  <w:tr w:rsidR="003B5842" w:rsidRPr="003B5842" w:rsidTr="00C12023">
        <w:trPr>
          <w:cantSplit/>
          <w:trHeight w:val="467"/>
        </w:trPr>
        <w:tc>
          <w:tcPr>
            <w:tcW w:w="14741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vAlign w:val="center"/>
          </w:tcPr>
          <w:p w:rsidR="00C12023" w:rsidRPr="00B70135" w:rsidRDefault="00C12023" w:rsidP="0025531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Arial" w:hAnsi="Arial" w:cs="Arial"/>
                <w:color w:val="002060"/>
                <w:sz w:val="26"/>
                <w:szCs w:val="26"/>
              </w:rPr>
            </w:pPr>
            <w:r w:rsidRPr="00B70135"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4"/>
                <w:szCs w:val="34"/>
                <w:lang w:eastAsia="ar-SA"/>
              </w:rPr>
              <w:t>Образование</w:t>
            </w:r>
          </w:p>
        </w:tc>
      </w:tr>
      <w:tr w:rsidR="00E40066" w:rsidRPr="00B70135" w:rsidTr="00EF1ABA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учреждений высшего профессионального образования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jc w:val="center"/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  <w:r w:rsidR="00B70135"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,0</w:t>
            </w:r>
          </w:p>
        </w:tc>
      </w:tr>
      <w:tr w:rsidR="00E40066" w:rsidRPr="00B70135" w:rsidTr="00EF1ABA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учреждений среднего профессионального образования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jc w:val="center"/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B70135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B70135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133,3</w:t>
            </w:r>
          </w:p>
        </w:tc>
      </w:tr>
      <w:tr w:rsidR="00E40066" w:rsidRPr="00B70135" w:rsidTr="00BB58ED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учреждений начального профессионального образования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B70135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  <w:tr w:rsidR="00E40066" w:rsidRPr="00B70135" w:rsidTr="008405B3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дошкольных образовательных учреждений – всего,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58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  <w:r w:rsidR="00B70135"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,0</w:t>
            </w:r>
          </w:p>
        </w:tc>
      </w:tr>
      <w:tr w:rsidR="00E40066" w:rsidRPr="00B70135" w:rsidTr="00EF1ABA">
        <w:trPr>
          <w:cantSplit/>
          <w:trHeight w:val="50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муниципальных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  <w:r w:rsidR="00B70135"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,0</w:t>
            </w:r>
          </w:p>
        </w:tc>
      </w:tr>
      <w:tr w:rsidR="00E40066" w:rsidRPr="00B70135" w:rsidTr="00EF1ABA">
        <w:trPr>
          <w:cantSplit/>
          <w:trHeight w:val="46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частных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pacing w:after="0" w:line="240" w:lineRule="auto"/>
              <w:jc w:val="center"/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  <w:r w:rsidR="00B70135"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,0</w:t>
            </w:r>
          </w:p>
        </w:tc>
      </w:tr>
      <w:tr w:rsidR="00E40066" w:rsidRPr="00B70135" w:rsidTr="00BB58ED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детей, посещающих дошкольные образовательные учреждения – всего,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B70135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15160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B70135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15332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B70135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101,1</w:t>
            </w:r>
          </w:p>
        </w:tc>
      </w:tr>
      <w:tr w:rsidR="00E40066" w:rsidRPr="00B70135" w:rsidTr="00EF1ABA">
        <w:trPr>
          <w:cantSplit/>
          <w:trHeight w:val="536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муниципальные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B70135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14875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B701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</w:t>
            </w:r>
            <w:r w:rsidR="00B70135"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920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B70135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100,3</w:t>
            </w:r>
          </w:p>
        </w:tc>
      </w:tr>
      <w:tr w:rsidR="00E40066" w:rsidRPr="00B70135" w:rsidTr="00EF1ABA">
        <w:trPr>
          <w:cantSplit/>
          <w:trHeight w:val="60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частные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B70135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</w:t>
            </w:r>
            <w:r w:rsidR="002C0B96"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B70135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0135" w:rsidRDefault="00B70135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013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144,6</w:t>
            </w:r>
          </w:p>
        </w:tc>
      </w:tr>
      <w:tr w:rsidR="00E40066" w:rsidRPr="00B72202" w:rsidTr="00BB58ED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Численность педагогических работников в дошкольных образовательных учреждениях – всего,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B7220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</w:t>
            </w:r>
            <w:r w:rsidR="00B72202"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1439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B72202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109,3</w:t>
            </w:r>
          </w:p>
        </w:tc>
      </w:tr>
      <w:tr w:rsidR="00E40066" w:rsidRPr="00B72202" w:rsidTr="00BB58ED">
        <w:trPr>
          <w:cantSplit/>
          <w:trHeight w:val="67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в муниципальных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B72202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1321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1411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B72202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106,8</w:t>
            </w:r>
          </w:p>
        </w:tc>
      </w:tr>
      <w:tr w:rsidR="00E40066" w:rsidRPr="00B72202" w:rsidTr="00BB58ED">
        <w:trPr>
          <w:cantSplit/>
          <w:trHeight w:val="60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в частных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B72202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25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B72202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B72202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108,0</w:t>
            </w:r>
          </w:p>
        </w:tc>
      </w:tr>
      <w:tr w:rsidR="00E40066" w:rsidRPr="00B72202" w:rsidTr="008405B3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общеобразовательных учреждений – всего,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  <w:r w:rsidR="00B72202"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,0</w:t>
            </w:r>
          </w:p>
        </w:tc>
      </w:tr>
      <w:tr w:rsidR="00E40066" w:rsidRPr="00B72202" w:rsidTr="00F66553">
        <w:trPr>
          <w:cantSplit/>
          <w:trHeight w:val="416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государственных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  <w:r w:rsidR="00B72202"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,0</w:t>
            </w:r>
          </w:p>
        </w:tc>
      </w:tr>
      <w:tr w:rsidR="00E40066" w:rsidRPr="00B72202" w:rsidTr="00F66553">
        <w:trPr>
          <w:cantSplit/>
          <w:trHeight w:val="526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муниципальных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  <w:r w:rsidR="00B72202"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,0</w:t>
            </w:r>
          </w:p>
        </w:tc>
      </w:tr>
      <w:tr w:rsidR="00E40066" w:rsidRPr="00B72202" w:rsidTr="00F66553">
        <w:trPr>
          <w:cantSplit/>
          <w:trHeight w:val="532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частных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  <w:r w:rsidR="00B72202"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,0</w:t>
            </w:r>
          </w:p>
        </w:tc>
      </w:tr>
      <w:tr w:rsidR="00E40066" w:rsidRPr="00B72202" w:rsidTr="00BB58ED">
        <w:trPr>
          <w:cantSplit/>
          <w:trHeight w:val="896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детей, посещающих общеобразовательные учреждения – всего,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B72202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32038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B72202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33711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B72202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105,2</w:t>
            </w:r>
          </w:p>
        </w:tc>
      </w:tr>
      <w:tr w:rsidR="00E40066" w:rsidRPr="00B72202" w:rsidTr="00BB58ED">
        <w:trPr>
          <w:cantSplit/>
          <w:trHeight w:val="74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государственные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B72202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420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B72202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418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B72202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99,5</w:t>
            </w:r>
          </w:p>
        </w:tc>
      </w:tr>
      <w:tr w:rsidR="00E40066" w:rsidRPr="00B72202" w:rsidTr="00BB58ED">
        <w:trPr>
          <w:cantSplit/>
          <w:trHeight w:val="75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муниципальные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B7220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309</w:t>
            </w:r>
            <w:r w:rsidR="00B72202"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B72202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32651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B72202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105,4</w:t>
            </w:r>
          </w:p>
        </w:tc>
      </w:tr>
      <w:tr w:rsidR="00E40066" w:rsidRPr="00B72202" w:rsidTr="00BB58ED">
        <w:trPr>
          <w:cantSplit/>
          <w:trHeight w:val="75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7334DB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частные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7334DB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7334DB" w:rsidRDefault="00B72202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648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7334DB" w:rsidRDefault="002C0B96" w:rsidP="00B7220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="00B72202" w:rsidRPr="007334D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462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7334DB" w:rsidRDefault="00B72202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71,3</w:t>
            </w:r>
          </w:p>
        </w:tc>
      </w:tr>
      <w:tr w:rsidR="00E40066" w:rsidRPr="00B72202" w:rsidTr="00BB58ED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7334DB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Численность педагогических работников в общеобразовательных учреждениях – всего,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7334DB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7334DB" w:rsidRDefault="00B72202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1787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7334DB" w:rsidRDefault="002C0B96" w:rsidP="00B7220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</w:t>
            </w:r>
            <w:r w:rsidR="00B72202" w:rsidRPr="007334D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805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7334DB" w:rsidRDefault="00B72202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334D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101,0</w:t>
            </w:r>
          </w:p>
        </w:tc>
      </w:tr>
      <w:tr w:rsidR="00E40066" w:rsidRPr="00B72202" w:rsidTr="00BB58ED">
        <w:trPr>
          <w:cantSplit/>
          <w:trHeight w:val="60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в государственных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B72202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60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B72202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100,0</w:t>
            </w:r>
          </w:p>
        </w:tc>
      </w:tr>
      <w:tr w:rsidR="00E40066" w:rsidRPr="00B72202" w:rsidTr="00BB58ED">
        <w:trPr>
          <w:cantSplit/>
          <w:trHeight w:val="67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в муниципальных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B72202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1617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B7220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16</w:t>
            </w:r>
            <w:r w:rsidR="00B72202"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45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B72202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101,7</w:t>
            </w:r>
          </w:p>
        </w:tc>
      </w:tr>
      <w:tr w:rsidR="00E40066" w:rsidRPr="00B72202" w:rsidTr="00BB58ED">
        <w:trPr>
          <w:cantSplit/>
          <w:trHeight w:val="60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в частных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B72202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</w:t>
            </w:r>
            <w:r w:rsidR="002C0B96"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B7220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</w:t>
            </w:r>
            <w:r w:rsidR="00B72202"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B72202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90,9</w:t>
            </w:r>
          </w:p>
        </w:tc>
      </w:tr>
      <w:tr w:rsidR="00E40066" w:rsidRPr="00B72202" w:rsidTr="00BB58ED">
        <w:trPr>
          <w:cantSplit/>
          <w:trHeight w:val="1154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детей-подростков 7-15 лет, не обучающихся в общеобразовательных учреждениях на начало учебного года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B72202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  <w:tr w:rsidR="00E40066" w:rsidRPr="00B72202" w:rsidTr="005E10C2">
        <w:trPr>
          <w:cantSplit/>
          <w:trHeight w:val="67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Учреждения для детей с ограниченными возможностями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72202" w:rsidRDefault="00B72202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</w:t>
            </w:r>
            <w:r w:rsidR="002C0B96" w:rsidRPr="00B7220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</w:tr>
      <w:tr w:rsidR="003B5842" w:rsidRPr="003B5842" w:rsidTr="00255313">
        <w:trPr>
          <w:cantSplit/>
          <w:trHeight w:val="548"/>
        </w:trPr>
        <w:tc>
          <w:tcPr>
            <w:tcW w:w="14741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vAlign w:val="center"/>
          </w:tcPr>
          <w:p w:rsidR="00C12023" w:rsidRPr="00D271B0" w:rsidRDefault="00C12023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b/>
                <w:bCs/>
                <w:color w:val="17365D" w:themeColor="text2" w:themeShade="BF"/>
                <w:kern w:val="1"/>
                <w:sz w:val="34"/>
                <w:szCs w:val="34"/>
                <w:lang w:eastAsia="ar-SA"/>
              </w:rPr>
              <w:t>Культура</w:t>
            </w:r>
          </w:p>
        </w:tc>
      </w:tr>
      <w:tr w:rsidR="003B5842" w:rsidRPr="003B5842" w:rsidTr="005E10C2">
        <w:trPr>
          <w:cantSplit/>
          <w:trHeight w:val="656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библиотек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28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28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3B5842" w:rsidRPr="003B5842" w:rsidTr="008405B3">
        <w:trPr>
          <w:cantSplit/>
          <w:trHeight w:val="60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Всего зарегистрировано читателей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104646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102212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97,6</w:t>
            </w:r>
          </w:p>
        </w:tc>
      </w:tr>
      <w:tr w:rsidR="003B5842" w:rsidRPr="003B5842" w:rsidTr="008405B3">
        <w:trPr>
          <w:cantSplit/>
          <w:trHeight w:val="60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Книжный фонд общедоступных (публичных) библиотек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экз.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901</w:t>
            </w: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897</w:t>
            </w: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8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99,6</w:t>
            </w:r>
          </w:p>
        </w:tc>
      </w:tr>
      <w:tr w:rsidR="003B5842" w:rsidRPr="003B5842" w:rsidTr="008405B3">
        <w:trPr>
          <w:cantSplit/>
          <w:trHeight w:val="59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клубных учреждений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18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3B5842" w:rsidRPr="003B5842" w:rsidTr="008405B3">
        <w:trPr>
          <w:cantSplit/>
          <w:trHeight w:val="612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Число кинотеатров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3B5842" w:rsidRPr="003B5842" w:rsidTr="008405B3">
        <w:trPr>
          <w:cantSplit/>
          <w:trHeight w:val="67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музеев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3B5842" w:rsidRPr="003B5842" w:rsidTr="008405B3">
        <w:trPr>
          <w:cantSplit/>
          <w:trHeight w:val="70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pStyle w:val="ac"/>
              <w:tabs>
                <w:tab w:val="clear" w:pos="4703"/>
                <w:tab w:val="clear" w:pos="9406"/>
              </w:tabs>
              <w:snapToGrid w:val="0"/>
              <w:spacing w:line="240" w:lineRule="auto"/>
              <w:rPr>
                <w:sz w:val="32"/>
                <w:szCs w:val="32"/>
              </w:rPr>
            </w:pPr>
            <w:r w:rsidRPr="00D271B0">
              <w:rPr>
                <w:sz w:val="32"/>
                <w:szCs w:val="32"/>
              </w:rPr>
              <w:t>Число национальных творческих коллективов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3B5842" w:rsidRPr="003B5842" w:rsidTr="005E10C2">
        <w:trPr>
          <w:cantSplit/>
          <w:trHeight w:val="71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парков культуры и отдыха, скверов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100,0</w:t>
            </w:r>
          </w:p>
        </w:tc>
      </w:tr>
      <w:tr w:rsidR="003B5842" w:rsidRPr="003B5842" w:rsidTr="005E10C2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образовательных учреждений дополнительного образования детей, всего,</w:t>
            </w:r>
          </w:p>
          <w:p w:rsidR="00861074" w:rsidRPr="00D271B0" w:rsidRDefault="00861074" w:rsidP="0086107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4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100,0</w:t>
            </w:r>
          </w:p>
        </w:tc>
      </w:tr>
      <w:tr w:rsidR="003B5842" w:rsidRPr="003B5842" w:rsidTr="005E10C2">
        <w:trPr>
          <w:cantSplit/>
          <w:trHeight w:val="56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детских музыкальных школ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3B5842" w:rsidRPr="003B5842" w:rsidTr="008405B3">
        <w:trPr>
          <w:cantSplit/>
          <w:trHeight w:val="585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детских художественных школ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3B5842" w:rsidRPr="003B5842" w:rsidTr="008405B3">
        <w:trPr>
          <w:cantSplit/>
          <w:trHeight w:val="60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детских школ искусств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271B0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271B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200,0</w:t>
            </w:r>
          </w:p>
        </w:tc>
      </w:tr>
      <w:tr w:rsidR="003B5842" w:rsidRPr="003B5842" w:rsidTr="00BB58ED">
        <w:trPr>
          <w:cantSplit/>
          <w:trHeight w:val="809"/>
        </w:trPr>
        <w:tc>
          <w:tcPr>
            <w:tcW w:w="14741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vAlign w:val="center"/>
          </w:tcPr>
          <w:p w:rsidR="00C12023" w:rsidRPr="00E40066" w:rsidRDefault="00C12023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b/>
                <w:bCs/>
                <w:color w:val="002060"/>
                <w:kern w:val="1"/>
                <w:sz w:val="34"/>
                <w:szCs w:val="34"/>
                <w:lang w:eastAsia="ar-SA"/>
              </w:rPr>
              <w:t>Физическая культура и спорт</w:t>
            </w:r>
          </w:p>
        </w:tc>
      </w:tr>
      <w:tr w:rsidR="00E40066" w:rsidRPr="00E40066" w:rsidTr="008405B3">
        <w:trPr>
          <w:cantSplit/>
          <w:trHeight w:val="568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Всего спортсооружений,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524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4A01C7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549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4A01C7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104,8</w:t>
            </w:r>
          </w:p>
        </w:tc>
      </w:tr>
      <w:tr w:rsidR="00E40066" w:rsidRPr="00E40066" w:rsidTr="008405B3">
        <w:trPr>
          <w:cantSplit/>
          <w:trHeight w:val="634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спортивных залов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4A01C7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65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4A01C7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108,3</w:t>
            </w:r>
          </w:p>
        </w:tc>
      </w:tr>
      <w:tr w:rsidR="00E40066" w:rsidRPr="00E40066" w:rsidTr="008405B3">
        <w:trPr>
          <w:cantSplit/>
          <w:trHeight w:val="53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   - плавательных бассейнов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100,0</w:t>
            </w:r>
          </w:p>
        </w:tc>
      </w:tr>
      <w:tr w:rsidR="00E40066" w:rsidRPr="00E40066" w:rsidTr="008405B3">
        <w:trPr>
          <w:cantSplit/>
          <w:trHeight w:val="598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стадионов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100,0</w:t>
            </w:r>
          </w:p>
        </w:tc>
      </w:tr>
      <w:tr w:rsidR="00E40066" w:rsidRPr="00E40066" w:rsidTr="008405B3">
        <w:trPr>
          <w:cantSplit/>
          <w:trHeight w:val="600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спортивные школы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4A01C7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19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4A01C7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100,0</w:t>
            </w:r>
          </w:p>
        </w:tc>
      </w:tr>
      <w:tr w:rsidR="00E40066" w:rsidRPr="00E40066" w:rsidTr="008405B3">
        <w:trPr>
          <w:cantSplit/>
          <w:trHeight w:val="600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теннисные корты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23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191,7</w:t>
            </w:r>
          </w:p>
        </w:tc>
      </w:tr>
      <w:tr w:rsidR="00E40066" w:rsidRPr="00E40066" w:rsidTr="008405B3">
        <w:trPr>
          <w:cantSplit/>
          <w:trHeight w:val="610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стрелковые тиры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100,0</w:t>
            </w:r>
          </w:p>
        </w:tc>
      </w:tr>
      <w:tr w:rsidR="00E40066" w:rsidRPr="00E40066" w:rsidTr="008405B3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спортивных школ (ДЮСШ, СДЮШОР, ШВСМ), всего,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4A01C7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19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4A01C7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100,0</w:t>
            </w:r>
          </w:p>
        </w:tc>
      </w:tr>
      <w:tr w:rsidR="00E40066" w:rsidRPr="00E40066" w:rsidTr="008405B3">
        <w:trPr>
          <w:cantSplit/>
          <w:trHeight w:val="5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муниципальных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4A01C7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4A01C7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94,4</w:t>
            </w:r>
          </w:p>
        </w:tc>
      </w:tr>
      <w:tr w:rsidR="00E40066" w:rsidRPr="00E40066" w:rsidTr="005E10C2">
        <w:trPr>
          <w:cantSplit/>
          <w:trHeight w:val="82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горожан занимающихся в спортивных клубах и секциях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82 920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96060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E40066" w:rsidRDefault="00E40066" w:rsidP="00E4006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E4006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115,8</w:t>
            </w:r>
          </w:p>
        </w:tc>
      </w:tr>
    </w:tbl>
    <w:p w:rsidR="009D1008" w:rsidRPr="003B5842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3B5842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sectPr w:rsidR="009D1008" w:rsidRPr="003B5842" w:rsidSect="0046439C">
          <w:pgSz w:w="16837" w:h="11905" w:orient="landscape" w:code="9"/>
          <w:pgMar w:top="851" w:right="567" w:bottom="993" w:left="851" w:header="0" w:footer="425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360"/>
        </w:sectPr>
      </w:pPr>
    </w:p>
    <w:p w:rsidR="009D1008" w:rsidRPr="003C63A0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3C63A0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lastRenderedPageBreak/>
        <w:t>Х</w:t>
      </w:r>
      <w:r w:rsidRPr="003C63A0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V</w:t>
      </w:r>
      <w:r w:rsidR="00FA1D85" w:rsidRPr="003C63A0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I</w:t>
      </w:r>
      <w:r w:rsidRPr="003C63A0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. ОРГАНИЗАЦИЯ ОХРАНЫ ОБЩЕСТВЕНОГО ПОРЯДКА </w:t>
      </w: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tbl>
      <w:tblPr>
        <w:tblW w:w="0" w:type="auto"/>
        <w:tblInd w:w="58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0"/>
        <w:gridCol w:w="1920"/>
        <w:gridCol w:w="1489"/>
        <w:gridCol w:w="1418"/>
        <w:gridCol w:w="1418"/>
      </w:tblGrid>
      <w:tr w:rsidR="00E40066" w:rsidRPr="003C63A0" w:rsidTr="00307BF7">
        <w:trPr>
          <w:cantSplit/>
          <w:trHeight w:val="23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40066" w:rsidRPr="003C63A0" w:rsidRDefault="00E40066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40066" w:rsidRPr="003C63A0" w:rsidRDefault="00E40066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40066" w:rsidRPr="003C63A0" w:rsidRDefault="00E40066" w:rsidP="00570AB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2017</w:t>
            </w: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 xml:space="preserve"> </w:t>
            </w: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40066" w:rsidRPr="003C63A0" w:rsidRDefault="00E40066" w:rsidP="00570AB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2018 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E40066" w:rsidRPr="003C63A0" w:rsidRDefault="00E40066" w:rsidP="00570AB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3C63A0" w:rsidRPr="003C63A0" w:rsidTr="003C63A0">
        <w:trPr>
          <w:cantSplit/>
          <w:trHeight w:val="727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Количество пунктов охраны общественного порядка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3C63A0" w:rsidP="003C63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100,0</w:t>
            </w:r>
          </w:p>
        </w:tc>
      </w:tr>
      <w:tr w:rsidR="003C63A0" w:rsidRPr="003C63A0" w:rsidTr="003C63A0">
        <w:trPr>
          <w:cantSplit/>
          <w:trHeight w:val="1044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Количество добровольных формирований по охране общественного порядка  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3C63A0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100,0</w:t>
            </w:r>
          </w:p>
        </w:tc>
      </w:tr>
      <w:tr w:rsidR="003C63A0" w:rsidRPr="003C63A0" w:rsidTr="003C63A0">
        <w:trPr>
          <w:cantSplit/>
          <w:trHeight w:val="340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Численность граждан участвующих в работе добровольных формирований по охране общественного порядка 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3009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2983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3C63A0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99,1</w:t>
            </w:r>
          </w:p>
        </w:tc>
      </w:tr>
      <w:tr w:rsidR="003C63A0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Уровень преступности на 100 000 населения 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1117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3C63A0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3C63A0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95,0</w:t>
            </w:r>
          </w:p>
        </w:tc>
      </w:tr>
      <w:tr w:rsidR="003C63A0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зарегистрированных преступлений – всего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3653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3548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3C63A0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97,1</w:t>
            </w:r>
          </w:p>
        </w:tc>
      </w:tr>
      <w:tr w:rsidR="003C63A0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в том числе тяжких и особо тяжких.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675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813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3C63A0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120,4</w:t>
            </w:r>
          </w:p>
        </w:tc>
      </w:tr>
      <w:tr w:rsidR="003C63A0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раскрытых преступлений – всего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1644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1559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3C63A0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94,8</w:t>
            </w:r>
          </w:p>
        </w:tc>
      </w:tr>
      <w:tr w:rsidR="003C63A0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в том числе тяжких и особо тяжких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309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3C63A0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90,9</w:t>
            </w:r>
          </w:p>
        </w:tc>
      </w:tr>
      <w:tr w:rsidR="003C63A0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Выявлено лиц, совершивших преступления – всего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1578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1345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3C63A0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85,2</w:t>
            </w:r>
          </w:p>
        </w:tc>
      </w:tr>
      <w:tr w:rsidR="003C63A0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из них несовершеннолетних, чел.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3C63A0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85,4</w:t>
            </w:r>
          </w:p>
        </w:tc>
      </w:tr>
      <w:tr w:rsidR="003C63A0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Число лиц, привлеченных к уголовной ответственности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1125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1304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3C63A0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115,9</w:t>
            </w:r>
          </w:p>
        </w:tc>
      </w:tr>
      <w:tr w:rsidR="003C63A0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из них несовершеннолетних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3C63A0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184,2</w:t>
            </w:r>
          </w:p>
        </w:tc>
      </w:tr>
      <w:tr w:rsidR="003C63A0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дорожно-транспортных происшествий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257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395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3C63A0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153,7</w:t>
            </w:r>
          </w:p>
        </w:tc>
      </w:tr>
      <w:tr w:rsidR="003C63A0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Пострадало в происшествиях на автомобильных дорогах и улицах, всего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486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3C63A0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148,6</w:t>
            </w:r>
          </w:p>
        </w:tc>
      </w:tr>
      <w:tr w:rsidR="003C63A0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погибло, чел.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3C63A0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82,2</w:t>
            </w:r>
          </w:p>
        </w:tc>
      </w:tr>
      <w:tr w:rsidR="003C63A0" w:rsidRPr="003C63A0" w:rsidTr="003C63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ранено, чел.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E40066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449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40066" w:rsidRPr="003C63A0" w:rsidRDefault="003C63A0" w:rsidP="00E4006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159,2</w:t>
            </w:r>
          </w:p>
        </w:tc>
      </w:tr>
    </w:tbl>
    <w:p w:rsidR="00FB2F38" w:rsidRPr="003B5842" w:rsidRDefault="00FB2F3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54AA0" w:rsidRPr="00B717EE" w:rsidRDefault="00F54AA0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B717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Х</w:t>
      </w:r>
      <w:r w:rsidR="00FB03D6" w:rsidRPr="00B717EE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VII</w:t>
      </w:r>
      <w:r w:rsidRPr="00B717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 ОБЕСПЕЧЕНИЕ ПОЖАРНОЙ БЕЗОПАСНОСТИ</w:t>
      </w:r>
    </w:p>
    <w:p w:rsidR="009D1008" w:rsidRPr="00B717EE" w:rsidRDefault="00F54AA0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B717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</w:p>
    <w:tbl>
      <w:tblPr>
        <w:tblW w:w="0" w:type="auto"/>
        <w:tblInd w:w="58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0"/>
        <w:gridCol w:w="1920"/>
        <w:gridCol w:w="1489"/>
        <w:gridCol w:w="1418"/>
        <w:gridCol w:w="1418"/>
      </w:tblGrid>
      <w:tr w:rsidR="00B717EE" w:rsidRPr="00B717EE" w:rsidTr="00E264F8">
        <w:trPr>
          <w:cantSplit/>
          <w:trHeight w:val="23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717EE" w:rsidRPr="00B717EE" w:rsidRDefault="00B717EE" w:rsidP="00A2158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717EE" w:rsidRPr="00B717EE" w:rsidRDefault="00B717EE" w:rsidP="00A2158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717EE" w:rsidRPr="00B717EE" w:rsidRDefault="00B717EE" w:rsidP="00570AB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2017</w:t>
            </w: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 xml:space="preserve"> </w:t>
            </w: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717EE" w:rsidRPr="00B717EE" w:rsidRDefault="00B717EE" w:rsidP="00570AB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2018 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B717EE" w:rsidRPr="00B717EE" w:rsidRDefault="00B717EE" w:rsidP="00570AB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C63A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B717EE" w:rsidRPr="00B717EE" w:rsidTr="00B717EE">
        <w:trPr>
          <w:cantSplit/>
          <w:trHeight w:val="699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17EE" w:rsidRPr="00B717EE" w:rsidRDefault="00B717EE" w:rsidP="00F54AA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Количество муниципальных пожарных команд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17EE" w:rsidRPr="00B717EE" w:rsidRDefault="00B717EE" w:rsidP="00F54A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17EE" w:rsidRPr="00B717EE" w:rsidRDefault="00B717EE" w:rsidP="00265A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17EE" w:rsidRPr="00B717EE" w:rsidRDefault="00B717EE" w:rsidP="00F54A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17EE" w:rsidRPr="00B717EE" w:rsidRDefault="00B717EE" w:rsidP="00F54A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100,0</w:t>
            </w:r>
          </w:p>
        </w:tc>
      </w:tr>
      <w:tr w:rsidR="00B717EE" w:rsidRPr="00B717EE" w:rsidTr="00B717EE">
        <w:trPr>
          <w:cantSplit/>
          <w:trHeight w:val="739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17EE" w:rsidRPr="00B717EE" w:rsidRDefault="00B717EE" w:rsidP="00F54AA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Общая численность пожарных команд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17EE" w:rsidRPr="00B717EE" w:rsidRDefault="00B717EE" w:rsidP="00F54A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17EE" w:rsidRPr="00B717EE" w:rsidRDefault="00B717EE" w:rsidP="00265A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17EE" w:rsidRPr="00B717EE" w:rsidRDefault="00B717EE" w:rsidP="00F54A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17EE" w:rsidRPr="00B717EE" w:rsidRDefault="00B717EE" w:rsidP="00F54A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130,9</w:t>
            </w:r>
          </w:p>
        </w:tc>
      </w:tr>
      <w:tr w:rsidR="00B717EE" w:rsidRPr="00B717EE" w:rsidTr="00B717EE">
        <w:trPr>
          <w:cantSplit/>
          <w:trHeight w:val="741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17EE" w:rsidRPr="00B717EE" w:rsidRDefault="00B717EE" w:rsidP="008073E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Наличие специализированных транспортных средств 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17EE" w:rsidRPr="00B717EE" w:rsidRDefault="00B717EE" w:rsidP="00F54A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4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17EE" w:rsidRPr="00B717EE" w:rsidRDefault="00B717EE" w:rsidP="00265A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17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17EE" w:rsidRPr="00B717EE" w:rsidRDefault="00B717EE" w:rsidP="00F54A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717EE" w:rsidRPr="00B717EE" w:rsidRDefault="00B717EE" w:rsidP="00F54A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100,0</w:t>
            </w:r>
          </w:p>
        </w:tc>
      </w:tr>
    </w:tbl>
    <w:p w:rsidR="00D91A32" w:rsidRPr="003B5842" w:rsidRDefault="00D91A32" w:rsidP="00FB2F38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</w:p>
    <w:p w:rsidR="007B785A" w:rsidRPr="003B5842" w:rsidRDefault="007B785A" w:rsidP="00FB2F38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</w:p>
    <w:p w:rsidR="00D91A32" w:rsidRPr="003B5842" w:rsidRDefault="00D91A3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0D52CA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lastRenderedPageBreak/>
        <w:t>Х</w:t>
      </w:r>
      <w:r w:rsidR="00096C91" w:rsidRPr="000D52CA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VIII</w:t>
      </w:r>
      <w:r w:rsidRPr="000D52CA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. ОХРАНА ОКРУЖАЮЩЕЙ СРЕДЫ </w:t>
      </w:r>
    </w:p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tbl>
      <w:tblPr>
        <w:tblW w:w="14645" w:type="dxa"/>
        <w:tblInd w:w="34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00"/>
        <w:gridCol w:w="2166"/>
        <w:gridCol w:w="1843"/>
        <w:gridCol w:w="1418"/>
        <w:gridCol w:w="1418"/>
      </w:tblGrid>
      <w:tr w:rsidR="000D52CA" w:rsidRPr="000D52CA" w:rsidTr="000D52CA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0D52CA" w:rsidRPr="000D52CA" w:rsidRDefault="000D52CA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0D52CA" w:rsidRPr="000D52CA" w:rsidRDefault="000D52CA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</w:t>
            </w:r>
          </w:p>
          <w:p w:rsidR="000D52CA" w:rsidRPr="000D52CA" w:rsidRDefault="000D52CA" w:rsidP="009D1008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измерения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0D52CA" w:rsidRPr="000D52CA" w:rsidRDefault="000D52CA" w:rsidP="006A051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2017 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0D52CA" w:rsidRPr="000D52CA" w:rsidRDefault="000D52CA" w:rsidP="006A051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2018 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0D52CA" w:rsidRPr="000D52CA" w:rsidRDefault="000D52CA" w:rsidP="006A051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0D52CA" w:rsidRPr="000D52CA" w:rsidTr="00C74732">
        <w:trPr>
          <w:trHeight w:val="586"/>
        </w:trPr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Наличие очистных сооружений по видам, из них 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C74732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C74732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100,0</w:t>
            </w:r>
          </w:p>
        </w:tc>
      </w:tr>
      <w:tr w:rsidR="000D52CA" w:rsidRPr="000D52CA" w:rsidTr="00C74732">
        <w:trPr>
          <w:trHeight w:val="467"/>
        </w:trPr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numPr>
                <w:ilvl w:val="0"/>
                <w:numId w:val="18"/>
              </w:numPr>
              <w:tabs>
                <w:tab w:val="left" w:pos="8280"/>
              </w:tabs>
              <w:snapToGrid w:val="0"/>
              <w:spacing w:after="0" w:line="240" w:lineRule="auto"/>
              <w:ind w:hanging="50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биологической очистки, 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snapToGrid w:val="0"/>
              <w:spacing w:after="0" w:line="240" w:lineRule="auto"/>
              <w:ind w:right="-402" w:hanging="382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C74732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C74732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100,0</w:t>
            </w:r>
          </w:p>
        </w:tc>
      </w:tr>
      <w:tr w:rsidR="000D52CA" w:rsidRPr="000D52CA" w:rsidTr="00C74732">
        <w:trPr>
          <w:trHeight w:val="449"/>
        </w:trPr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numPr>
                <w:ilvl w:val="0"/>
                <w:numId w:val="6"/>
              </w:numPr>
              <w:tabs>
                <w:tab w:val="left" w:pos="1167"/>
                <w:tab w:val="left" w:pos="5987"/>
                <w:tab w:val="left" w:pos="8280"/>
              </w:tabs>
              <w:snapToGrid w:val="0"/>
              <w:spacing w:after="0" w:line="240" w:lineRule="auto"/>
              <w:ind w:right="317" w:hanging="25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том числе УФ очистки 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snapToGrid w:val="0"/>
              <w:spacing w:after="0" w:line="240" w:lineRule="auto"/>
              <w:ind w:right="-402" w:hanging="382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C74732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C74732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100,0</w:t>
            </w:r>
          </w:p>
        </w:tc>
      </w:tr>
      <w:tr w:rsidR="000D52CA" w:rsidRPr="000D52CA" w:rsidTr="00C74732">
        <w:trPr>
          <w:trHeight w:val="471"/>
        </w:trPr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их суммарная мощность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м</w:t>
            </w: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vertAlign w:val="superscript"/>
                <w:lang w:eastAsia="ar-SA"/>
              </w:rPr>
              <w:t xml:space="preserve">3 </w:t>
            </w: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/сут.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C74732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C74732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100,0</w:t>
            </w:r>
          </w:p>
        </w:tc>
      </w:tr>
      <w:tr w:rsidR="000D52CA" w:rsidRPr="000D52CA" w:rsidTr="00C74732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Количество предприятий, имеющих выбросы загрязняющих веществ в атмосферу, отходящих от стационарных источников, всего 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C74732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C74732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100,0</w:t>
            </w:r>
          </w:p>
        </w:tc>
      </w:tr>
      <w:tr w:rsidR="000D52CA" w:rsidRPr="000D52CA" w:rsidTr="00C74732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numPr>
                <w:ilvl w:val="0"/>
                <w:numId w:val="6"/>
              </w:num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том числе, основных крупных промышленных предприятий 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C74732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C74732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100,0</w:t>
            </w:r>
          </w:p>
        </w:tc>
      </w:tr>
      <w:tr w:rsidR="000D52CA" w:rsidRPr="000D52CA" w:rsidTr="00C74732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Выбросы загрязняющих веществ в атмосферу, отходящих от стационарных источников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 в год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56,91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C74732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59,76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C74732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105,0</w:t>
            </w:r>
          </w:p>
        </w:tc>
      </w:tr>
      <w:tr w:rsidR="000D52CA" w:rsidRPr="000D52CA" w:rsidTr="00C74732">
        <w:trPr>
          <w:trHeight w:val="547"/>
        </w:trPr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Объем нормативно-очищенных сточных вод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м</w:t>
            </w: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vertAlign w:val="superscript"/>
                <w:lang w:eastAsia="ar-SA"/>
              </w:rPr>
              <w:t xml:space="preserve">3 </w:t>
            </w: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за год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C74732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24,7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C74732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100,4</w:t>
            </w:r>
          </w:p>
        </w:tc>
      </w:tr>
      <w:tr w:rsidR="000D52CA" w:rsidRPr="000D52CA" w:rsidTr="00C74732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Вывезено и утилизировано бытового мусора и бытовых отходов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  <w:p w:rsidR="000D52CA" w:rsidRPr="000D52CA" w:rsidRDefault="000D52CA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год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red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155,968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 w:themeFill="background1"/>
            <w:vAlign w:val="center"/>
          </w:tcPr>
          <w:p w:rsidR="000D52CA" w:rsidRPr="000D52CA" w:rsidRDefault="00C74732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red"/>
                <w:lang w:eastAsia="ar-SA"/>
              </w:rPr>
            </w:pPr>
            <w:r w:rsidRPr="00C7473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133,231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 w:themeFill="background1"/>
            <w:vAlign w:val="center"/>
          </w:tcPr>
          <w:p w:rsidR="000D52CA" w:rsidRPr="000D52CA" w:rsidRDefault="00C74732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85,4</w:t>
            </w:r>
          </w:p>
        </w:tc>
      </w:tr>
      <w:tr w:rsidR="000D52CA" w:rsidRPr="000D52CA" w:rsidTr="00C74732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объектов размещения промышленных отходов (полигонов, отвалов и др.)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0D52CA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52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C74732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52CA" w:rsidRPr="000D52CA" w:rsidRDefault="00C74732" w:rsidP="000D52C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100,0</w:t>
            </w:r>
          </w:p>
        </w:tc>
      </w:tr>
    </w:tbl>
    <w:p w:rsidR="009D1008" w:rsidRPr="003B5842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sectPr w:rsidR="009D1008" w:rsidRPr="003B5842" w:rsidSect="000021A8">
          <w:pgSz w:w="16837" w:h="11905" w:orient="landscape" w:code="9"/>
          <w:pgMar w:top="851" w:right="567" w:bottom="284" w:left="851" w:header="0" w:footer="425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360"/>
        </w:sectPr>
      </w:pPr>
    </w:p>
    <w:p w:rsidR="009D1008" w:rsidRPr="00E264F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264F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lastRenderedPageBreak/>
        <w:t>Х</w:t>
      </w:r>
      <w:r w:rsidR="00096C91" w:rsidRPr="00E264F8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I</w:t>
      </w:r>
      <w:r w:rsidR="00FA1D85" w:rsidRPr="00E264F8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X</w:t>
      </w:r>
      <w:r w:rsidRPr="00E264F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. </w:t>
      </w:r>
      <w:r w:rsidRPr="00E264F8">
        <w:rPr>
          <w:rFonts w:ascii="Times New Roman" w:eastAsia="Constantia" w:hAnsi="Times New Roman" w:cs="Times New Roman"/>
          <w:b/>
          <w:bCs/>
          <w:caps/>
          <w:sz w:val="32"/>
          <w:szCs w:val="32"/>
          <w:lang w:eastAsia="ar-SA"/>
        </w:rPr>
        <w:t>Объекты культурного наследия</w:t>
      </w:r>
      <w:r w:rsidRPr="00E264F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(ПАМЯТНИКИ ИСТОРИИ И КУЛЬТУРЫ)</w:t>
      </w:r>
    </w:p>
    <w:p w:rsidR="009D1008" w:rsidRPr="00E264F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14600" w:type="dxa"/>
        <w:tblInd w:w="34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62"/>
        <w:gridCol w:w="1887"/>
        <w:gridCol w:w="2977"/>
        <w:gridCol w:w="3074"/>
      </w:tblGrid>
      <w:tr w:rsidR="00E264F8" w:rsidRPr="00E264F8" w:rsidTr="005E10C2">
        <w:trPr>
          <w:cantSplit/>
          <w:trHeight w:val="23"/>
          <w:tblHeader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памятника,</w:t>
            </w:r>
          </w:p>
          <w:p w:rsidR="009D1008" w:rsidRPr="00E264F8" w:rsidRDefault="009D1008" w:rsidP="009D1008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музея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E264F8" w:rsidRDefault="009D1008" w:rsidP="001847A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Номер по государственному списку памятников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E264F8" w:rsidRDefault="009D1008" w:rsidP="001847A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Решение о постановке на государственную охрану</w:t>
            </w:r>
            <w:r w:rsidR="005E10C2" w:rsidRPr="00E264F8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 xml:space="preserve">, </w:t>
            </w:r>
          </w:p>
          <w:p w:rsidR="009D1008" w:rsidRPr="00E264F8" w:rsidRDefault="005E10C2" w:rsidP="005E10C2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9D1008"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атегория историко-культурного значения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Место</w:t>
            </w:r>
          </w:p>
          <w:p w:rsidR="009D1008" w:rsidRPr="00E264F8" w:rsidRDefault="009D1008" w:rsidP="009D1008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нахождения</w:t>
            </w:r>
          </w:p>
        </w:tc>
      </w:tr>
      <w:tr w:rsidR="00E264F8" w:rsidRPr="00E264F8" w:rsidTr="00A21588">
        <w:trPr>
          <w:cantSplit/>
          <w:trHeight w:val="535"/>
        </w:trPr>
        <w:tc>
          <w:tcPr>
            <w:tcW w:w="14600" w:type="dxa"/>
            <w:gridSpan w:val="4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vAlign w:val="center"/>
          </w:tcPr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  <w:t>Объекты культурного наследия федерального значения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Мост железнодорожный (виадук), у которого в 1943 г. шли бои с немецко-фашистскими войсками.</w:t>
            </w:r>
          </w:p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Построен в 1890 г.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2369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пр. им. Ленина, "Малая земля"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"Неизвестному матросу",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1961 г., архитекторы Е.Г. Лашук, К.М. Михайлов, скульптор О.А. Коломойцев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2375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Набережная им. адмирала Серебрякова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Катер торпедный, установленный в честь моряков-черноморцев, защищавших город от фашистских захватчиков (1943г.),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14.09.1968 г., архитектор Н.И. Никитин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Набережная им. адмирала Серебрякова 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pacing w:after="0" w:line="240" w:lineRule="auto"/>
              <w:ind w:left="3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Дворец культуры цементников (руины)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(сентябрь 1942 — сентябрь 1943 гг.),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1941 г., архитектор А.В. Щусев;</w:t>
            </w:r>
          </w:p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2389/1</w:t>
            </w:r>
          </w:p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Сухумийское шоссе, </w:t>
            </w:r>
          </w:p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цементного завода "Пролетарий"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Ансамбль "Малая земля":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место высадки морского десанта на "Малую землю" (заповедная зона) (04.02.43г.);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"Стела",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установлен 26.09.63г., архитектор Т.Н. Богоявленская, Г.В. Апраксин;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мемориал "Малая земля" с галереей боевой славы,</w:t>
            </w:r>
          </w:p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сооружен 16.09.82г., архитекторы Я.Б. Белопольский, Р.Г. Кананин, В.И. Хавин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2468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пр. им. Ленина ("Малая земля", основание Суджукской косы)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Памятник "Непокоренным",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установлен на месте, где немецко-фашистскими захватчиками проводились массовые расстрелы жителей города (1942-1943гг.)</w:t>
            </w:r>
          </w:p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1963 г., архитекторы Е.Г. Лашук, К.М. Михайлов, скульптор И.Н. Шмагун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2486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с. Цемдолина (автодорога Новороссийск - Керченский пролив, 8км+800м. от гостиницы "Бригантина" г.Новороссийска)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двенадцати рыбакам, погибшим во время шторма на сейнере "Уруп" (21.02.53г.),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1959 г., скульпторы Р.М. Мокрушев, Н.В. Тимошин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2422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30.08.60г. №1327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"Мыс любви", западный берег Цемесской бухты</w:t>
            </w:r>
          </w:p>
        </w:tc>
      </w:tr>
      <w:tr w:rsidR="00E264F8" w:rsidRPr="00E264F8" w:rsidTr="005E10C2">
        <w:trPr>
          <w:cantSplit/>
          <w:trHeight w:val="1297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В.И. Ленину,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1926 г., скульпторы В.В. Козлов, братья  Дитрих, архитектор О.И. Доманский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Портовая, у здания Управления морского порта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Мемориальный комплекс "Героям гражданской и Великой Отечественной войн":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Ансамбль "Линия обороны",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 сентября 1978 г., скульптор В.Е.Цигаль, архитекторы Я.Б.Белопольский, Р.Г.Кананин, В.И.Хавин:</w:t>
            </w:r>
          </w:p>
          <w:p w:rsidR="009D1008" w:rsidRPr="00E264F8" w:rsidRDefault="00661BBA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— </w:t>
            </w:r>
            <w:r w:rsidR="009D1008"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остов железнодорожного вагона, 1942-1943гг.,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 сентября 1947 г.;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— памятник "Линия обороны",         </w:t>
            </w:r>
          </w:p>
          <w:p w:rsidR="009D1008" w:rsidRPr="00E264F8" w:rsidRDefault="009D1008" w:rsidP="00661BBA">
            <w:pPr>
              <w:widowControl w:val="0"/>
              <w:spacing w:after="0" w:line="240" w:lineRule="auto"/>
              <w:ind w:left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 сентября 1978 г.</w:t>
            </w:r>
          </w:p>
          <w:p w:rsidR="00661BBA" w:rsidRPr="00E264F8" w:rsidRDefault="00661BBA" w:rsidP="00661BBA">
            <w:pPr>
              <w:widowControl w:val="0"/>
              <w:spacing w:after="0" w:line="240" w:lineRule="auto"/>
              <w:ind w:left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2390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2390/1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26.08.81г. №540</w:t>
            </w: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keepNext/>
              <w:widowControl w:val="0"/>
              <w:tabs>
                <w:tab w:val="left" w:pos="0"/>
              </w:tabs>
              <w:spacing w:after="0" w:line="240" w:lineRule="auto"/>
              <w:outlineLvl w:val="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30.08.60 №1327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Сухумийское шоссе, 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цементного завода "Октябрь"</w:t>
            </w:r>
          </w:p>
        </w:tc>
      </w:tr>
      <w:tr w:rsidR="003B5842" w:rsidRPr="003B5842" w:rsidTr="00A21588">
        <w:trPr>
          <w:cantSplit/>
          <w:trHeight w:val="553"/>
        </w:trPr>
        <w:tc>
          <w:tcPr>
            <w:tcW w:w="14600" w:type="dxa"/>
            <w:gridSpan w:val="4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vAlign w:val="center"/>
          </w:tcPr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b/>
                <w:bCs/>
                <w:color w:val="002060"/>
                <w:sz w:val="32"/>
                <w:szCs w:val="32"/>
                <w:lang w:eastAsia="ar-SA"/>
              </w:rPr>
              <w:t>Объекты культурного наследия регионального значения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Комплекс "Исторический центр Новороссийска":</w:t>
            </w:r>
          </w:p>
          <w:p w:rsidR="009D1008" w:rsidRPr="00E264F8" w:rsidRDefault="009D1008" w:rsidP="00574079">
            <w:pPr>
              <w:tabs>
                <w:tab w:val="left" w:pos="8280"/>
              </w:tabs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VI</w:t>
            </w: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V</w:t>
            </w: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вв. до н.э.-  </w:t>
            </w: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III</w:t>
            </w: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в. н.э.;  конец  </w:t>
            </w: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XIX</w:t>
            </w: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в. – середина </w:t>
            </w: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XX</w:t>
            </w: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в.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313-КЗ в редакции 429-КЗ</w:t>
            </w: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границах ул. Мира, ул. Новороссийской Республики, </w:t>
            </w:r>
          </w:p>
          <w:p w:rsidR="009D1008" w:rsidRPr="00E264F8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Советов, </w:t>
            </w:r>
          </w:p>
          <w:p w:rsidR="009D1008" w:rsidRPr="00E264F8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Свободы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74079" w:rsidRPr="00E264F8" w:rsidRDefault="00574079" w:rsidP="00574079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Место (100 кв.м.) боев на Малой земле (1943 г.),</w:t>
            </w:r>
          </w:p>
          <w:p w:rsidR="00574079" w:rsidRPr="00E264F8" w:rsidRDefault="00574079" w:rsidP="00574079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сентябрь 1968 г., установлена стена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74079" w:rsidRPr="00E264F8" w:rsidRDefault="00574079" w:rsidP="005740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74079" w:rsidRPr="00E264F8" w:rsidRDefault="00574079" w:rsidP="005740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74079" w:rsidRPr="00E264F8" w:rsidRDefault="00574079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Куникова, 28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74079" w:rsidRPr="00E264F8" w:rsidRDefault="00574079" w:rsidP="00574079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Памятный знак работникам рыбзавода, погибшим в годы Великой Отечественной войны, </w:t>
            </w:r>
          </w:p>
          <w:p w:rsidR="00574079" w:rsidRPr="00E264F8" w:rsidRDefault="00574079" w:rsidP="00574079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1967 г. 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74079" w:rsidRPr="00E264F8" w:rsidRDefault="00574079" w:rsidP="005740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2382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74079" w:rsidRPr="00E264F8" w:rsidRDefault="00574079" w:rsidP="005740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74079" w:rsidRPr="00E264F8" w:rsidRDefault="00574079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проспект Ленина, территория рыбколхоза "Черноморец"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B523B" w:rsidRPr="00E264F8" w:rsidRDefault="008B523B" w:rsidP="008B523B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Памятный знак в честь присвоения г. Новороссийску звания город-герой, </w:t>
            </w:r>
          </w:p>
          <w:p w:rsidR="008B523B" w:rsidRPr="00E264F8" w:rsidRDefault="008B523B" w:rsidP="008B523B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1974 г., архитекторы В. Сливин, Г. Петрова, </w:t>
            </w:r>
          </w:p>
          <w:p w:rsidR="008B523B" w:rsidRPr="00E264F8" w:rsidRDefault="008B523B" w:rsidP="008B523B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инженер В. Швыденко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B523B" w:rsidRPr="00E264F8" w:rsidRDefault="008B523B" w:rsidP="008B523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2370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B523B" w:rsidRPr="00E264F8" w:rsidRDefault="008B523B" w:rsidP="008B523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8B523B" w:rsidRPr="00E264F8" w:rsidRDefault="008B523B" w:rsidP="008B523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  <w:p w:rsidR="008B523B" w:rsidRPr="00E264F8" w:rsidRDefault="008B523B" w:rsidP="008B523B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B523B" w:rsidRPr="00E264F8" w:rsidRDefault="008B523B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Анапское шоссе, </w:t>
            </w:r>
          </w:p>
          <w:p w:rsidR="008B523B" w:rsidRPr="00E264F8" w:rsidRDefault="008B523B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развилка на п. Абрау-Дюрсо</w:t>
            </w:r>
          </w:p>
        </w:tc>
      </w:tr>
      <w:tr w:rsidR="00E264F8" w:rsidRPr="00E264F8" w:rsidTr="005E10C2">
        <w:trPr>
          <w:cantSplit/>
          <w:trHeight w:val="4947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- Мемориальный комплекс "Площадь Героев":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71" w:hanging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—  обелиск в честь     20-летия окончания гражданской войны в г. Новороссийске,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 марта 1940 г., архитектор Б.А. Краузе, восстановлен в 1944г.;</w:t>
            </w:r>
          </w:p>
          <w:p w:rsidR="009D1008" w:rsidRPr="00E264F8" w:rsidRDefault="009D1008" w:rsidP="009D1008">
            <w:pPr>
              <w:widowControl w:val="0"/>
              <w:numPr>
                <w:ilvl w:val="0"/>
                <w:numId w:val="17"/>
              </w:numPr>
              <w:tabs>
                <w:tab w:val="left" w:pos="431"/>
              </w:tabs>
              <w:spacing w:after="0" w:line="240" w:lineRule="auto"/>
              <w:ind w:left="431" w:hanging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могила Н.И. Сипягина (1911-1943), Героя Советского Союза,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6 сентября 1946 г., установлен обелиск,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В.С. Данини;</w:t>
            </w:r>
          </w:p>
          <w:p w:rsidR="009D1008" w:rsidRPr="00E264F8" w:rsidRDefault="009D1008" w:rsidP="009D1008">
            <w:pPr>
              <w:widowControl w:val="0"/>
              <w:numPr>
                <w:ilvl w:val="0"/>
                <w:numId w:val="17"/>
              </w:numPr>
              <w:tabs>
                <w:tab w:val="left" w:pos="431"/>
              </w:tabs>
              <w:spacing w:after="0" w:line="240" w:lineRule="auto"/>
              <w:ind w:left="431" w:hanging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могила Ц.Л. Куникова (1909-1943), Героя Советского Союза,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6 сентября 1946 г., установлен обелиск,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71"/>
              <w:rPr>
                <w:rFonts w:ascii="SchoolBook" w:eastAsia="Constantia" w:hAnsi="SchoolBook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В.С. Данини;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2366</w:t>
            </w: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2413</w:t>
            </w: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DE225E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2412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DE225E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границах </w:t>
            </w:r>
          </w:p>
          <w:p w:rsidR="009D1008" w:rsidRPr="00E264F8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Рубина, </w:t>
            </w:r>
          </w:p>
          <w:p w:rsidR="009D1008" w:rsidRPr="00E264F8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Мира, </w:t>
            </w:r>
          </w:p>
          <w:p w:rsidR="009D1008" w:rsidRPr="00E264F8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пер. Мичуринского</w:t>
            </w:r>
          </w:p>
          <w:p w:rsidR="009D1008" w:rsidRPr="00E264F8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(пл. Героев)</w:t>
            </w:r>
          </w:p>
        </w:tc>
      </w:tr>
      <w:tr w:rsidR="00E264F8" w:rsidRPr="00E264F8" w:rsidTr="005E10C2">
        <w:trPr>
          <w:cantSplit/>
          <w:trHeight w:val="2031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B523B" w:rsidRPr="00E264F8" w:rsidRDefault="008B523B" w:rsidP="008B523B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Памятный знак, установленный на линии обороны Малой земли,</w:t>
            </w:r>
          </w:p>
          <w:p w:rsidR="008B523B" w:rsidRPr="00E264F8" w:rsidRDefault="008B523B" w:rsidP="008B523B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1972 г., </w:t>
            </w:r>
          </w:p>
          <w:p w:rsidR="008B523B" w:rsidRPr="00E264F8" w:rsidRDefault="008B523B" w:rsidP="008B523B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скульптор Н.К. Божененко, </w:t>
            </w:r>
          </w:p>
          <w:p w:rsidR="008B523B" w:rsidRPr="00E264F8" w:rsidRDefault="008B523B" w:rsidP="008B523B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Н.И. Никитин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B523B" w:rsidRPr="00E264F8" w:rsidRDefault="008B523B" w:rsidP="008B523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2368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B523B" w:rsidRPr="00E264F8" w:rsidRDefault="008B523B" w:rsidP="008B523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B523B" w:rsidRPr="00E264F8" w:rsidRDefault="008B523B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пересечение </w:t>
            </w:r>
          </w:p>
          <w:p w:rsidR="008B523B" w:rsidRPr="00E264F8" w:rsidRDefault="008B523B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пр. им. Ленина и ул.Черняховского</w:t>
            </w:r>
          </w:p>
        </w:tc>
      </w:tr>
      <w:tr w:rsidR="00E264F8" w:rsidRPr="00E264F8" w:rsidTr="005E10C2">
        <w:trPr>
          <w:cantSplit/>
          <w:trHeight w:val="4381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Мемориальный комплекс "Площадь Героев":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— памятник "Огонь Вечной Славы",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 сентября 1958г., архитектор К.М.Михайлов, инженер А.И. Шиловская, озвучивание 27 сентября 1960 г., композитор Д.Д.Шостакович;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— братская могила советских воинов,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16 сентября 1943 г., </w:t>
            </w:r>
          </w:p>
          <w:p w:rsidR="009D1008" w:rsidRPr="00E264F8" w:rsidRDefault="009D1008" w:rsidP="009D1008">
            <w:pPr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 сентября 1948 г., установлено надгробие, архитектор В.С. Данини;</w:t>
            </w:r>
            <w:r w:rsidR="00574079"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1992 г., реконструкция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2415</w:t>
            </w: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2414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границах </w:t>
            </w:r>
          </w:p>
          <w:p w:rsidR="009D1008" w:rsidRPr="00E264F8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Рубина, </w:t>
            </w:r>
          </w:p>
          <w:p w:rsidR="009D1008" w:rsidRPr="00E264F8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Мира, </w:t>
            </w:r>
          </w:p>
          <w:p w:rsidR="009D1008" w:rsidRPr="00E264F8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пер. Мичуринского</w:t>
            </w:r>
          </w:p>
          <w:p w:rsidR="009D1008" w:rsidRPr="00E264F8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(пл. Героев)</w:t>
            </w:r>
          </w:p>
        </w:tc>
      </w:tr>
      <w:tr w:rsidR="00E264F8" w:rsidRPr="00E264F8" w:rsidTr="005E10C2">
        <w:trPr>
          <w:cantSplit/>
          <w:trHeight w:val="2729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Могила начальников локомотивного депо А.Ф. Ненашева и И.К. Лифар, погибших при исполнении служебных обязанностей,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1942 г., 1943 г.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Установлена стела,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1967 г.,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автор Л.П. Клименко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2407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локомотивное депо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Самолет-штурмовик "ИЛ-2",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28—29 марта 1980 г.,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Г.Н. Наджарян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4738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23.12.87г. №615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пересечение 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пр. им. Ленина и 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Героев Десантников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("Малая Земля")</w:t>
            </w:r>
          </w:p>
        </w:tc>
      </w:tr>
      <w:tr w:rsidR="00E264F8" w:rsidRPr="00E264F8" w:rsidTr="005E10C2">
        <w:trPr>
          <w:cantSplit/>
          <w:trHeight w:val="1446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Место, где 16 сентября 1943 г. соединились советские войска Малой и Большой земли,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1978 г., установлена мемориальная доска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26.08.81г. №540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Мира, 3,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район хладокомбината</w:t>
            </w:r>
          </w:p>
        </w:tc>
      </w:tr>
      <w:tr w:rsidR="00E264F8" w:rsidRPr="00E264F8" w:rsidTr="005E10C2">
        <w:trPr>
          <w:cantSplit/>
          <w:trHeight w:val="2871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Место, где находился дом, в котором в 1920 г. жил и работал режиссер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В.Э. Мейерхольд (1874—1940),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 сентября 1993 г., установлена мемориальная доска,</w:t>
            </w:r>
          </w:p>
          <w:p w:rsidR="00DE225E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скульптор А.И. Суворов, архитектор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А.Ю. Измоденов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26.08.81г. №540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Мира, 10/1 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угол ул. Новороссийской Республики, 6, 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Мира, 29 и ул. Губернского, 22, лит.Б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Обелиск борцам за Советскую власть,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1925 г., 1954 г.,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Г. Кольчик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2372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Новороссийской республики, 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парковая зона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Место, гибели в 1942 г. юного защитника города В. Новицкого,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1977 г., установлен обелиск,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Г.Н. Наджарян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2379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15.11.77г. №759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площадь Октябрьская 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574079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Место гибели 2 июля 1942 г. лидера "Ташкент",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1977 г., установлена мемориальная доска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2381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16.05.79г. №333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Портовая, 12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 бывшего морвокзала, 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5-я пристань</w:t>
            </w:r>
          </w:p>
        </w:tc>
      </w:tr>
      <w:tr w:rsidR="00E264F8" w:rsidRPr="00E264F8" w:rsidTr="005E10C2">
        <w:trPr>
          <w:cantSplit/>
          <w:trHeight w:val="2087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Памятник воинам-защитникам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г. Новороссийска в 1942—1943 гг.,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 мая 1961 г.,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скульпторы И.Л. Шмагун, Н. Тимошин, архитекторы К.М. Михайлов, Е.Г. Лашук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20.02.95г. №176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пл. Свободы</w:t>
            </w:r>
          </w:p>
        </w:tc>
      </w:tr>
      <w:tr w:rsidR="00E264F8" w:rsidRPr="00E264F8" w:rsidTr="005E10C2">
        <w:trPr>
          <w:cantSplit/>
          <w:trHeight w:val="2396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Арка, сооруженная в честь миллионной бочки цемента, выпущенной цементным заводом "Пролетарий" после окончания гражданской войны,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14 сентября 1925 г.,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автор Д.П. Кузнецов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Сухумское шоссе</w:t>
            </w:r>
          </w:p>
        </w:tc>
      </w:tr>
      <w:tr w:rsidR="00E264F8" w:rsidRPr="00E264F8" w:rsidTr="005E10C2">
        <w:trPr>
          <w:cantSplit/>
          <w:trHeight w:val="1311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Арка-опора подвесной дороги, построенная методом народной стройки,</w:t>
            </w:r>
          </w:p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нач. 1920-х годов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2388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16.05.79г. №333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Сухумское шоссе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Мемориальный комплекс,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1941г. -  1971 г.,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385" w:hanging="36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братская могила советских воинов,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385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1946 г., установлена скульптура;</w:t>
            </w:r>
          </w:p>
          <w:p w:rsidR="009D1008" w:rsidRPr="00E264F8" w:rsidRDefault="009D1008" w:rsidP="009D1008">
            <w:pPr>
              <w:spacing w:after="0" w:line="240" w:lineRule="auto"/>
              <w:ind w:left="385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Танк "Т-34", установленный в честь танкистов — защитников города от немецко-фашистских захватчиков,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9 мая 1971 г., установлен,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архитекторы Г. Петрова и В. Сливин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2389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2389/2</w:t>
            </w:r>
          </w:p>
          <w:p w:rsidR="009D1008" w:rsidRPr="00E264F8" w:rsidRDefault="009D1008" w:rsidP="009D10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2389/3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Сухумийское шоссе, 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цементного завода "Пролетарий"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Памятный знак рабочим цементного завода, погибшим в годы Великой Отечественной войны,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1975 г. 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2391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Сухумское шоссе 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(у цементного завода)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Братская могила советских воинов, погибших в районе ДЗОТа "Сарайчик" в 1942-1943 гг.,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23 апреля 1957 г., установлена скульптурная композиция,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скульптор Ф. Идрисов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2395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Сухумское шоссе (ЗАО "Спецдорремстрой", территория асфальто-бетонного цеха)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Ансамбль "В память затопленных кораблей Черноморского флота",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 июня 1980 г.,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скульптор В.Е.Цигаль, архитекторы Я.Б.Белопольский, Р.Г.Кананин, В.И.Хавин: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283" w:firstLine="102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монумент "Морякам революции";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283" w:firstLine="102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куб-визир;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283" w:firstLine="102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композиция "Силуэты затопленных кораблей"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2476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Сухумийское шоссе, 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15-й км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Мемориальный комплекс "Долина смерти",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1974 г., архитектор Г.Н. Наджарян: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памятный знак "Передний край";</w:t>
            </w:r>
          </w:p>
          <w:p w:rsidR="009D1008" w:rsidRPr="00E264F8" w:rsidRDefault="009D1008" w:rsidP="009D1008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командный пункт 8-й Гвардейской стрелковой бригады, </w:t>
            </w:r>
          </w:p>
          <w:p w:rsidR="009D1008" w:rsidRPr="00E264F8" w:rsidRDefault="009D1008" w:rsidP="009D1008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1943 г.;</w:t>
            </w:r>
          </w:p>
          <w:p w:rsidR="009D1008" w:rsidRPr="00E264F8" w:rsidRDefault="009D1008" w:rsidP="009D1008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командный пункт 107-й стрелковой бригады,</w:t>
            </w:r>
          </w:p>
          <w:p w:rsidR="009D1008" w:rsidRPr="00E264F8" w:rsidRDefault="009D1008" w:rsidP="009D1008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1943 г.; </w:t>
            </w:r>
          </w:p>
          <w:p w:rsidR="009D1008" w:rsidRPr="00E264F8" w:rsidRDefault="009D1008" w:rsidP="009D1008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"Колодец жизни",</w:t>
            </w:r>
          </w:p>
          <w:p w:rsidR="009D1008" w:rsidRPr="00E264F8" w:rsidRDefault="009D1008" w:rsidP="009D1008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музеефицирован;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"Взрыв";</w:t>
            </w:r>
          </w:p>
          <w:p w:rsidR="009D1008" w:rsidRPr="00E264F8" w:rsidRDefault="009D1008" w:rsidP="009D1008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демонстрационный макет карты-схемы боев, 1943 г.;</w:t>
            </w:r>
          </w:p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"Календарь апрельских боев", 1943 г.;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2466/1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2466/2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2466/3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2466/4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2466/5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2466/6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с. Мысхако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автодороги в СТ "Наука";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конец ул. Заречной+100 м;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конец пер. Мускатного +700 м;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автодороги на въезде в СТ "Наука";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между улицами Заречной и Центральной;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между улицами Заречной и Центральной;</w:t>
            </w:r>
          </w:p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между улицами Заречной и Центральной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Мемориальный комплекс "Героям Советского Союза — уроженцам станицы Раевской",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1973 г., скульпторы Н.К. Божененко,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А.П. Зиновьев: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Героя Советского Союза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И.И. Котова (1925—1944);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Героя Советского Союза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И.П. Сарана (1912—1944);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Героя Советского Союза </w:t>
            </w:r>
          </w:p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В.Н. Голованя (1924—1944)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409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409/1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409/2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409/3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15.11.77г. №759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ст</w:t>
            </w:r>
            <w:r w:rsidR="003A682A"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аница</w:t>
            </w: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Раевская, </w:t>
            </w:r>
          </w:p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школа №4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В.И. Ленину</w:t>
            </w:r>
          </w:p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Мира, 2, </w:t>
            </w:r>
          </w:p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ОАО "Новороссийск</w:t>
            </w:r>
            <w:r w:rsidR="008A6AA9"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</w:t>
            </w: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рыбпром"</w:t>
            </w:r>
          </w:p>
        </w:tc>
      </w:tr>
      <w:tr w:rsidR="00E264F8" w:rsidRPr="00E264F8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A6AA9" w:rsidRPr="00E264F8" w:rsidRDefault="008A6AA9" w:rsidP="008A6AA9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В.И. Ленину,</w:t>
            </w:r>
          </w:p>
          <w:p w:rsidR="008A6AA9" w:rsidRPr="00E264F8" w:rsidRDefault="008A6AA9" w:rsidP="008A6AA9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1975 г.,</w:t>
            </w:r>
          </w:p>
          <w:p w:rsidR="008A6AA9" w:rsidRPr="00E264F8" w:rsidRDefault="008A6AA9" w:rsidP="008A6AA9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скульптор Г. Таубе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A6AA9" w:rsidRPr="00E264F8" w:rsidRDefault="008A6AA9" w:rsidP="008A6AA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2481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A6AA9" w:rsidRPr="00E264F8" w:rsidRDefault="008A6AA9" w:rsidP="008A6AA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  <w:p w:rsidR="008A6AA9" w:rsidRPr="00E264F8" w:rsidRDefault="008A6AA9" w:rsidP="008A6AA9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A6AA9" w:rsidRPr="00E264F8" w:rsidRDefault="008A6AA9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р.п. Верхнебаканский, парк</w:t>
            </w:r>
          </w:p>
        </w:tc>
      </w:tr>
      <w:tr w:rsidR="00E264F8" w:rsidRPr="00E264F8" w:rsidTr="005E10C2">
        <w:trPr>
          <w:cantSplit/>
          <w:trHeight w:val="2679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В.И. Ленину,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1957 г.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Замена скульптуры на бронзовую в 1959г. 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Реконструкция в1985 г.,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архитекторы Г.Н. Наджарян, 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И.А. Крикун, инженеры Н. Шадрин, М. Мазианьянц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2421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Советов, пл. им. Ленина</w:t>
            </w:r>
          </w:p>
        </w:tc>
      </w:tr>
      <w:tr w:rsidR="00E264F8" w:rsidRPr="00E264F8" w:rsidTr="005E10C2">
        <w:trPr>
          <w:cantSplit/>
          <w:trHeight w:val="2406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дважды Героя Советского Союза, летчика-испытателя 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В.К. Коккинаки (1904—1985),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 апреля 1975 г.,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скульптор Н.В. Томский,</w:t>
            </w:r>
          </w:p>
          <w:p w:rsidR="009D1008" w:rsidRPr="00E264F8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Я.Б. Белопольский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15.11.77г. №759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Советов, </w:t>
            </w:r>
          </w:p>
          <w:p w:rsidR="009D1008" w:rsidRPr="00E264F8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парковая магистраль</w:t>
            </w:r>
          </w:p>
        </w:tc>
      </w:tr>
      <w:tr w:rsidR="00E264F8" w:rsidRPr="00E264F8" w:rsidTr="005E10C2">
        <w:trPr>
          <w:cantSplit/>
          <w:trHeight w:val="2368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дважды Героя Советского Союза генерал-лейтенанта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Е.Я. Савицкого (1910-1990 гг.),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9 мая 1950 г.,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скульптор Б.Ф. Лоренцов, </w:t>
            </w:r>
          </w:p>
          <w:p w:rsidR="009D1008" w:rsidRPr="00E264F8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В.С. Данини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2425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Советов, </w:t>
            </w:r>
          </w:p>
          <w:p w:rsidR="009D1008" w:rsidRPr="00E264F8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(парковая магистраль)</w:t>
            </w:r>
          </w:p>
        </w:tc>
      </w:tr>
    </w:tbl>
    <w:p w:rsidR="00E264F8" w:rsidRDefault="00E264F8" w:rsidP="00E264F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9D1008" w:rsidRPr="00E264F8" w:rsidRDefault="009D1008" w:rsidP="00E264F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E264F8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Музеи на территории муниципального образования</w:t>
      </w:r>
    </w:p>
    <w:tbl>
      <w:tblPr>
        <w:tblW w:w="14316" w:type="dxa"/>
        <w:tblInd w:w="46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0"/>
        <w:gridCol w:w="3516"/>
      </w:tblGrid>
      <w:tr w:rsidR="00E264F8" w:rsidRPr="00E264F8" w:rsidTr="00EB7B19">
        <w:trPr>
          <w:cantSplit/>
          <w:trHeight w:val="574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Адрес</w:t>
            </w:r>
          </w:p>
        </w:tc>
      </w:tr>
      <w:tr w:rsidR="00E264F8" w:rsidRPr="00E264F8" w:rsidTr="00707316">
        <w:trPr>
          <w:cantSplit/>
          <w:trHeight w:val="963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Новороссийский исторический музей заповедник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Советов, 40</w:t>
            </w:r>
          </w:p>
        </w:tc>
      </w:tr>
      <w:tr w:rsidR="00E264F8" w:rsidRPr="00E264F8" w:rsidTr="00707316">
        <w:trPr>
          <w:cantSplit/>
          <w:trHeight w:val="865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Экспозиция «история города Новороссийска»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Советов, 40</w:t>
            </w:r>
          </w:p>
        </w:tc>
      </w:tr>
      <w:tr w:rsidR="00E264F8" w:rsidRPr="00E264F8" w:rsidTr="00707316">
        <w:trPr>
          <w:cantSplit/>
          <w:trHeight w:val="2750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Комплекс стационарных выставок </w:t>
            </w:r>
          </w:p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Старый Новороссийск </w:t>
            </w:r>
          </w:p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Природа Новороссийского района</w:t>
            </w:r>
          </w:p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Охрана окружающей среды </w:t>
            </w:r>
          </w:p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Историческое золото и серебро</w:t>
            </w:r>
          </w:p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Птицы Краснодарского края </w:t>
            </w:r>
          </w:p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Реликвии ВОВ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пр. Ленина, 59</w:t>
            </w:r>
          </w:p>
        </w:tc>
      </w:tr>
      <w:tr w:rsidR="00E264F8" w:rsidRPr="00E264F8" w:rsidTr="00707316">
        <w:trPr>
          <w:cantSplit/>
          <w:trHeight w:val="23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Дом музей им. Николая Островского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Васенко, 21</w:t>
            </w:r>
          </w:p>
        </w:tc>
      </w:tr>
      <w:tr w:rsidR="00E264F8" w:rsidRPr="00E264F8" w:rsidTr="00707316">
        <w:trPr>
          <w:cantSplit/>
          <w:trHeight w:val="23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Мемориальная экспозиция оружия и боевая техника периода ВОВ, 1941-1945г.г.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Малая земля основание «Суджукской косы»</w:t>
            </w:r>
          </w:p>
        </w:tc>
      </w:tr>
      <w:tr w:rsidR="00E264F8" w:rsidRPr="00E264F8" w:rsidTr="00707316">
        <w:trPr>
          <w:cantSplit/>
          <w:trHeight w:val="23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Ансамбль «Малая земля» с галереей Боевой славы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D1008" w:rsidRPr="00E264F8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Малая земля основание «Суджукской косы»</w:t>
            </w:r>
          </w:p>
        </w:tc>
      </w:tr>
    </w:tbl>
    <w:p w:rsidR="009D1008" w:rsidRPr="003B5842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E10C2" w:rsidRPr="003B5842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E10C2" w:rsidRPr="003B5842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E10C2" w:rsidRPr="003B5842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E10C2" w:rsidRPr="003B5842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E10C2" w:rsidRPr="003B5842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E10C2" w:rsidRPr="003B5842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E10C2" w:rsidRPr="003B5842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E10C2" w:rsidRPr="003B5842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E10C2" w:rsidRPr="003B5842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D1008" w:rsidRPr="000D52CA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X</w:t>
      </w:r>
      <w:r w:rsidR="00E122E2" w:rsidRPr="000D52CA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X</w:t>
      </w:r>
      <w:r w:rsidRPr="000D52CA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. ПОЧЕТНЫЕ ГРАЖДАНЕ МУНИЦИПАЛЬНОГО ОБРАЗОВАНИЯ </w:t>
      </w:r>
    </w:p>
    <w:p w:rsidR="006B21C7" w:rsidRPr="000D52CA" w:rsidRDefault="006B21C7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6B21C7" w:rsidRPr="000D52C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Малинина В.П.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заслуженный учитель РСФСР; </w:t>
      </w:r>
    </w:p>
    <w:p w:rsidR="006B21C7" w:rsidRPr="000D52C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Коккинаки В.К.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заслуженный летчик–испытатель СССР, дважды Герой Советского Союза; </w:t>
      </w:r>
    </w:p>
    <w:p w:rsidR="006B21C7" w:rsidRPr="000D52C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Савицкий Е.Я.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 – заслуженный летчик–испытатель СССР, маршал авиации СССР, дважды герой СССР;</w:t>
      </w:r>
    </w:p>
    <w:p w:rsidR="006B21C7" w:rsidRPr="000D52C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Васев П.И.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заместитель начальника Черноморского пароходства;</w:t>
      </w:r>
    </w:p>
    <w:p w:rsidR="006B21C7" w:rsidRPr="000D52C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Кабанов В.В.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начальник полит. отдела 17–ой гвардейской стрелковой дивизии, участник боевых действий за Новороссийск; </w:t>
      </w:r>
    </w:p>
    <w:p w:rsidR="006B21C7" w:rsidRPr="000D52C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Гладков В.Ф.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командир 318 Новороссийской стрелковой дивизии, герой Советского Союза; </w:t>
      </w:r>
    </w:p>
    <w:p w:rsidR="006B21C7" w:rsidRPr="000D52C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Райкунов А.В.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командир 5–ой боевой группы отряда Ц. Куникова, участник боев за Новороссийск, герой СССР; </w:t>
      </w:r>
    </w:p>
    <w:p w:rsidR="006B21C7" w:rsidRPr="000D52C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Мартиросян Т.А.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начальник новороссийского морского Торгового порта; </w:t>
      </w:r>
    </w:p>
    <w:p w:rsidR="006B21C7" w:rsidRPr="000D52C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Цеханский Г.М.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генеральный директор ОАО «Гостиничный комплекс «Новороссийск», заслуженный работник ЖКХ РФ; </w:t>
      </w:r>
    </w:p>
    <w:p w:rsidR="006B21C7" w:rsidRPr="000D52C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Зубков А.Э.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командир 394 батареи гвардейской новороссийской артиллерии дивизиона НВМБ, участник боев за Новороссийск; </w:t>
      </w:r>
    </w:p>
    <w:p w:rsidR="006B21C7" w:rsidRPr="000D52C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Клочко И.Н.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директор винсовхоза Абрау– Дюрсо; </w:t>
      </w:r>
    </w:p>
    <w:p w:rsidR="006B21C7" w:rsidRPr="000D52C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Пупко Б.Х.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руководитель строительно–монтажного Треста №12, Минпромстрой СССР; </w:t>
      </w:r>
    </w:p>
    <w:p w:rsidR="006B21C7" w:rsidRPr="000D52C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Божененко Н.К.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города – героя Новороссийска 2008г;</w:t>
      </w:r>
    </w:p>
    <w:p w:rsidR="006B21C7" w:rsidRPr="000D52CA" w:rsidRDefault="006B21C7" w:rsidP="006B21C7">
      <w:pPr>
        <w:shd w:val="clear" w:color="auto" w:fill="FFFFFF"/>
        <w:spacing w:after="0" w:line="309" w:lineRule="atLeast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Ясуд Леонид Леонидович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герой труда Кубани, заслуженный строитель России и Кубани 1998г.;</w:t>
      </w:r>
    </w:p>
    <w:p w:rsidR="006B21C7" w:rsidRPr="000D52C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Крыштын Леонид Константинович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заслуженный работник транспорта РФ1998г.; </w:t>
      </w:r>
    </w:p>
    <w:p w:rsidR="006B21C7" w:rsidRPr="000D52CA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Еремин Геннадий Елизарович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заслуженный работник лесной промышленности РФ1997г.</w:t>
      </w:r>
    </w:p>
    <w:p w:rsidR="006B21C7" w:rsidRPr="000D52CA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Лесик Виталий Андреевич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нач. юнармейского поста №1, отличник народного просвещения РФ 1998г.</w:t>
      </w:r>
    </w:p>
    <w:p w:rsidR="006B21C7" w:rsidRPr="000D52CA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Ковлакас Константин Николаевич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работник транспорта России 2005г.;</w:t>
      </w:r>
    </w:p>
    <w:p w:rsidR="006B21C7" w:rsidRPr="000D52CA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Клочко Нейле Энверовна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председатель сельпо Цемдолины 2006г.</w:t>
      </w:r>
    </w:p>
    <w:p w:rsidR="006B21C7" w:rsidRPr="000D52CA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Аваков Оваким Оганезович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города – героя Новороссийска 2006г.</w:t>
      </w:r>
    </w:p>
    <w:p w:rsidR="006B21C7" w:rsidRPr="000D52CA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D52CA">
        <w:rPr>
          <w:rFonts w:ascii="Times New Roman" w:hAnsi="Times New Roman" w:cs="Times New Roman"/>
          <w:b/>
          <w:sz w:val="32"/>
          <w:szCs w:val="32"/>
        </w:rPr>
        <w:t xml:space="preserve">Голиков Виктор Андреевич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</w:t>
      </w:r>
      <w:r w:rsidRPr="000D52CA">
        <w:rPr>
          <w:rFonts w:ascii="Times New Roman" w:hAnsi="Times New Roman" w:cs="Times New Roman"/>
          <w:sz w:val="32"/>
          <w:szCs w:val="32"/>
        </w:rPr>
        <w:t>(посмертно) 2007г.</w:t>
      </w:r>
    </w:p>
    <w:p w:rsidR="006B21C7" w:rsidRPr="000D52CA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Черноситов Владимир Александрович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2008г.</w:t>
      </w:r>
    </w:p>
    <w:p w:rsidR="006B21C7" w:rsidRPr="000D52CA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Синяговский Владимир Ильич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глава муниципального образования город Новороссийск 2009г.</w:t>
      </w:r>
    </w:p>
    <w:p w:rsidR="006B21C7" w:rsidRPr="000D52CA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Косторнова Людмила Арсентьевна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2009г.</w:t>
      </w:r>
    </w:p>
    <w:p w:rsidR="006B21C7" w:rsidRPr="000D52CA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Федченко Геннадий Николаевич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2011г;</w:t>
      </w:r>
    </w:p>
    <w:p w:rsidR="006B21C7" w:rsidRPr="000D52CA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Агафонов Юрий Александрович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2011г;</w:t>
      </w:r>
    </w:p>
    <w:p w:rsidR="006B21C7" w:rsidRPr="000D52CA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Брамник Исай Иосифович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2012г;</w:t>
      </w:r>
    </w:p>
    <w:p w:rsidR="006B21C7" w:rsidRPr="000D52CA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Солдатов Владимир Александрович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2012г;</w:t>
      </w:r>
    </w:p>
    <w:p w:rsidR="006B21C7" w:rsidRPr="000D52CA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Романова </w:t>
      </w:r>
      <w:r w:rsidRPr="000D52CA">
        <w:rPr>
          <w:rFonts w:ascii="Times New Roman" w:hAnsi="Times New Roman" w:cs="Times New Roman"/>
          <w:b/>
          <w:sz w:val="32"/>
          <w:szCs w:val="32"/>
        </w:rPr>
        <w:t xml:space="preserve">Любовь Васильевна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(посмертно) 2013г;</w:t>
      </w:r>
    </w:p>
    <w:p w:rsidR="006B21C7" w:rsidRPr="000D52CA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Астадурьян Авак Дмитриевич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2013г;</w:t>
      </w:r>
    </w:p>
    <w:p w:rsidR="006B21C7" w:rsidRPr="000D52CA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Сычеников Орест Александрович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2013г.</w:t>
      </w:r>
    </w:p>
    <w:p w:rsidR="006B21C7" w:rsidRPr="000D52CA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Зенин Евгений Михайлович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почетный гражданин муниципального образования город Новороссийск 2014г.</w:t>
      </w:r>
    </w:p>
    <w:p w:rsidR="006B21C7" w:rsidRPr="000D52CA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hAnsi="Times New Roman" w:cs="Times New Roman"/>
          <w:b/>
          <w:sz w:val="32"/>
          <w:szCs w:val="32"/>
        </w:rPr>
        <w:t xml:space="preserve">Москалец Александр Александрович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2015г.</w:t>
      </w:r>
    </w:p>
    <w:p w:rsidR="006B21C7" w:rsidRPr="000D52CA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hAnsi="Times New Roman" w:cs="Times New Roman"/>
          <w:b/>
          <w:sz w:val="32"/>
          <w:szCs w:val="32"/>
        </w:rPr>
        <w:t xml:space="preserve">Бекрин Юрий Михайлович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2015г.</w:t>
      </w:r>
    </w:p>
    <w:p w:rsidR="006B21C7" w:rsidRPr="000D52CA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hAnsi="Times New Roman" w:cs="Times New Roman"/>
          <w:b/>
          <w:sz w:val="32"/>
          <w:szCs w:val="32"/>
        </w:rPr>
        <w:t xml:space="preserve">Шейко Владимир Николаевич -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2015г.</w:t>
      </w:r>
    </w:p>
    <w:p w:rsidR="006B21C7" w:rsidRPr="000D52CA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D52CA">
        <w:rPr>
          <w:rFonts w:ascii="Times New Roman" w:hAnsi="Times New Roman" w:cs="Times New Roman"/>
          <w:b/>
          <w:sz w:val="32"/>
          <w:szCs w:val="32"/>
        </w:rPr>
        <w:t xml:space="preserve">Канакиди Георгий Ильич –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2016г.</w:t>
      </w:r>
    </w:p>
    <w:p w:rsidR="006B21C7" w:rsidRPr="000D52CA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D52CA">
        <w:rPr>
          <w:rFonts w:ascii="Times New Roman" w:hAnsi="Times New Roman" w:cs="Times New Roman"/>
          <w:b/>
          <w:sz w:val="32"/>
          <w:szCs w:val="32"/>
        </w:rPr>
        <w:t xml:space="preserve">Левченко Петр Федорович –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2016г.</w:t>
      </w:r>
    </w:p>
    <w:p w:rsidR="006B21C7" w:rsidRPr="000D52CA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D52CA">
        <w:rPr>
          <w:rFonts w:ascii="Times New Roman" w:hAnsi="Times New Roman" w:cs="Times New Roman"/>
          <w:b/>
          <w:sz w:val="32"/>
          <w:szCs w:val="32"/>
        </w:rPr>
        <w:t xml:space="preserve">Паненко Стефан Семенович –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2016г.</w:t>
      </w:r>
    </w:p>
    <w:p w:rsidR="006B21C7" w:rsidRPr="000D52CA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D52CA">
        <w:rPr>
          <w:rFonts w:ascii="Times New Roman" w:hAnsi="Times New Roman" w:cs="Times New Roman"/>
          <w:b/>
          <w:sz w:val="32"/>
          <w:szCs w:val="32"/>
        </w:rPr>
        <w:t xml:space="preserve">Перчемиди Татьяна Владимировна – 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2017г.</w:t>
      </w:r>
    </w:p>
    <w:p w:rsidR="000D52CA" w:rsidRPr="000D52CA" w:rsidRDefault="000D52CA" w:rsidP="000D52CA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Ерыгин Владимир Владимирович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почетный гражданин муниципального образования город Новороссийск 2018г.</w:t>
      </w:r>
    </w:p>
    <w:p w:rsidR="000D52CA" w:rsidRPr="000D52CA" w:rsidRDefault="000D52CA" w:rsidP="000D52C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D52C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Шишкарев Сергей Николаевич</w:t>
      </w:r>
      <w:r w:rsidRPr="000D52C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почетный гражданин муниципального образования город Новороссийск 2018 г.</w:t>
      </w:r>
    </w:p>
    <w:p w:rsidR="00793F30" w:rsidRPr="000D52CA" w:rsidRDefault="00793F30" w:rsidP="000D52CA">
      <w:pPr>
        <w:spacing w:after="0"/>
        <w:jc w:val="both"/>
        <w:rPr>
          <w:color w:val="FF0000"/>
          <w:sz w:val="32"/>
          <w:szCs w:val="32"/>
        </w:rPr>
      </w:pPr>
    </w:p>
    <w:p w:rsidR="006B21C7" w:rsidRPr="003B5842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Pr="003B5842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Pr="003B5842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Pr="003B5842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Pr="003B5842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Pr="003B5842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Pr="003B5842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Pr="003B5842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Pr="003B5842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Pr="003B5842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Pr="003B5842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Pr="003B5842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Pr="003B5842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Pr="003B5842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Pr="003B5842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Pr="003B5842" w:rsidRDefault="006B21C7" w:rsidP="008617FC">
      <w:pPr>
        <w:spacing w:after="0"/>
        <w:ind w:left="426"/>
        <w:jc w:val="both"/>
        <w:rPr>
          <w:color w:val="FF0000"/>
        </w:rPr>
      </w:pPr>
    </w:p>
    <w:p w:rsidR="00A93941" w:rsidRPr="003B5842" w:rsidRDefault="00A93941" w:rsidP="00534AAF">
      <w:pPr>
        <w:spacing w:after="0"/>
        <w:jc w:val="both"/>
        <w:rPr>
          <w:color w:val="FF0000"/>
        </w:rPr>
      </w:pPr>
    </w:p>
    <w:p w:rsidR="00793F30" w:rsidRPr="003B5842" w:rsidRDefault="00604134" w:rsidP="008617FC">
      <w:pPr>
        <w:spacing w:after="0"/>
        <w:ind w:left="426"/>
        <w:jc w:val="both"/>
        <w:rPr>
          <w:color w:val="FF0000"/>
        </w:rPr>
      </w:pPr>
      <w:r w:rsidRPr="003B5842">
        <w:rPr>
          <w:noProof/>
          <w:color w:val="FF0000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26035</wp:posOffset>
            </wp:positionV>
            <wp:extent cx="7705725" cy="664210"/>
            <wp:effectExtent l="0" t="0" r="9525" b="0"/>
            <wp:wrapNone/>
            <wp:docPr id="7" name="Рисунок 7" descr="C:\Documents and Settings\Kharitonova\Local Settings\Temporary Internet Files\Content.Word\vin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haritonova\Local Settings\Temporary Internet Files\Content.Word\vin35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colorTemperature colorTemp="4700"/>
                              </a14:imgEffect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0572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3F30" w:rsidRPr="003B5842" w:rsidRDefault="00793F30" w:rsidP="008617FC">
      <w:pPr>
        <w:spacing w:after="0"/>
        <w:ind w:left="426"/>
        <w:jc w:val="both"/>
        <w:rPr>
          <w:color w:val="FF0000"/>
        </w:rPr>
      </w:pPr>
    </w:p>
    <w:p w:rsidR="000E1338" w:rsidRPr="003B5842" w:rsidRDefault="000E1338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3E4486" w:rsidRPr="003B5842" w:rsidRDefault="003E4486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784F22" w:rsidRDefault="00A93941" w:rsidP="00A93941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784F2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Х</w:t>
      </w:r>
      <w:r w:rsidRPr="00784F22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XI</w:t>
      </w:r>
      <w:r w:rsidRPr="00784F2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 ПАСПОРТА СЕЛЬСКИХ ОКРУГОВ</w:t>
      </w:r>
    </w:p>
    <w:p w:rsidR="00A93941" w:rsidRPr="00784F22" w:rsidRDefault="00A93941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793F30" w:rsidRPr="00784F22" w:rsidRDefault="000F675E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w:pict>
          <v:shape id="Прямоугольник с двумя вырезанными соседними углами 12" o:spid="_x0000_s1033" style="position:absolute;left:0;text-align:left;margin-left:241.7pt;margin-top:-.45pt;width:301.5pt;height:44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2905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" path="m183440,l3645610,r183440,183440l3829050,561975r,l,561975r,l,183440,183440,xe" filled="f" strokecolor="#365f91 [2404]" strokeweight="2pt">
            <v:shadow on="t" type="perspective" color="black" opacity="26214f" offset="0,0" matrix="66847f,,,66847f"/>
            <v:path arrowok="t" o:connecttype="custom" o:connectlocs="183440,0;3645610,0;3829050,183440;3829050,561975;3829050,561975;0,561975;0,561975;0,183440;183440,0" o:connectangles="0,0,0,0,0,0,0,0,0"/>
          </v:shape>
        </w:pict>
      </w:r>
      <w:r w:rsidR="00793F30" w:rsidRPr="00784F2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793F30" w:rsidRPr="00784F22" w:rsidRDefault="00793F30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784F22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МЫСХАКСКОГО СЕЛЬСКОГО ОКРУГА</w:t>
      </w:r>
    </w:p>
    <w:p w:rsidR="00793F30" w:rsidRPr="00784F22" w:rsidRDefault="00793F30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A95B7B" w:rsidRPr="00A95B7B" w:rsidTr="00C61EA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3F30" w:rsidRPr="00A95B7B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93F30" w:rsidRPr="00A95B7B" w:rsidRDefault="00793F30" w:rsidP="00260B6D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Клейман   Павел   Игоревич</w:t>
            </w:r>
          </w:p>
        </w:tc>
      </w:tr>
      <w:tr w:rsidR="00A95B7B" w:rsidRPr="00A95B7B" w:rsidTr="00C61EA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3F30" w:rsidRPr="00A95B7B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93F30" w:rsidRPr="00A95B7B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Мысхако, </w:t>
            </w:r>
            <w:r w:rsidR="00260B6D"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</w:t>
            </w: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Федотовка,</w:t>
            </w:r>
            <w:r w:rsidR="00260B6D"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</w:t>
            </w: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Широкая Балка</w:t>
            </w:r>
          </w:p>
        </w:tc>
      </w:tr>
      <w:tr w:rsidR="00A95B7B" w:rsidRPr="00A95B7B" w:rsidTr="00C61EA4">
        <w:trPr>
          <w:trHeight w:val="403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3F30" w:rsidRPr="00A95B7B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93F30" w:rsidRPr="00A95B7B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2721,57 га</w:t>
            </w:r>
          </w:p>
        </w:tc>
      </w:tr>
      <w:tr w:rsidR="00A95B7B" w:rsidRPr="00A95B7B" w:rsidTr="00C61EA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3F30" w:rsidRPr="00A95B7B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793F30" w:rsidRPr="00A95B7B" w:rsidRDefault="00405CE5" w:rsidP="00793F30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9253 чел.</w:t>
            </w:r>
          </w:p>
        </w:tc>
      </w:tr>
      <w:tr w:rsidR="00A95B7B" w:rsidRPr="00A95B7B" w:rsidTr="00C61EA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3F30" w:rsidRPr="00A95B7B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93F30" w:rsidRPr="00A95B7B" w:rsidRDefault="00C61EA4" w:rsidP="00793F30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виноделие</w:t>
            </w:r>
          </w:p>
        </w:tc>
      </w:tr>
      <w:tr w:rsidR="00A95B7B" w:rsidRPr="00A95B7B" w:rsidTr="00C61EA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61EA4" w:rsidRPr="00A95B7B" w:rsidRDefault="00C61EA4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избирательных участков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C61EA4" w:rsidRPr="00A95B7B" w:rsidRDefault="00C61EA4" w:rsidP="00793F30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</w:tbl>
    <w:p w:rsidR="00C61EA4" w:rsidRPr="003B5842" w:rsidRDefault="00C61EA4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512D9C" w:rsidRPr="00A95B7B" w:rsidRDefault="00C61EA4" w:rsidP="001465B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A95B7B" w:rsidRPr="00A95B7B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A95B7B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A95B7B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95B7B">
              <w:rPr>
                <w:rFonts w:ascii="Times New Roman" w:hAnsi="Times New Roman" w:cs="Times New Roman"/>
                <w:sz w:val="32"/>
                <w:szCs w:val="32"/>
              </w:rPr>
              <w:t>4350</w:t>
            </w:r>
          </w:p>
        </w:tc>
      </w:tr>
      <w:tr w:rsidR="00A95B7B" w:rsidRPr="00A95B7B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A95B7B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A95B7B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95B7B">
              <w:rPr>
                <w:rFonts w:ascii="Times New Roman" w:hAnsi="Times New Roman" w:cs="Times New Roman"/>
                <w:sz w:val="32"/>
                <w:szCs w:val="32"/>
              </w:rPr>
              <w:t>4903</w:t>
            </w:r>
          </w:p>
        </w:tc>
      </w:tr>
      <w:tr w:rsidR="00A95B7B" w:rsidRPr="00A95B7B" w:rsidTr="00405CE5">
        <w:trPr>
          <w:trHeight w:val="403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A95B7B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A95B7B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95B7B">
              <w:rPr>
                <w:rFonts w:ascii="Times New Roman" w:hAnsi="Times New Roman" w:cs="Times New Roman"/>
                <w:sz w:val="32"/>
                <w:szCs w:val="32"/>
              </w:rPr>
              <w:t>5509</w:t>
            </w:r>
          </w:p>
        </w:tc>
      </w:tr>
      <w:tr w:rsidR="00A95B7B" w:rsidRPr="00A95B7B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A95B7B" w:rsidRDefault="00405CE5" w:rsidP="00405CE5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</w:tcPr>
          <w:p w:rsidR="00405CE5" w:rsidRPr="00A95B7B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95B7B">
              <w:rPr>
                <w:rFonts w:ascii="Times New Roman" w:hAnsi="Times New Roman" w:cs="Times New Roman"/>
                <w:sz w:val="32"/>
                <w:szCs w:val="32"/>
              </w:rPr>
              <w:t>40</w:t>
            </w:r>
          </w:p>
        </w:tc>
      </w:tr>
      <w:tr w:rsidR="00A95B7B" w:rsidRPr="00A95B7B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A95B7B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A95B7B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95B7B">
              <w:rPr>
                <w:rFonts w:ascii="Times New Roman" w:hAnsi="Times New Roman" w:cs="Times New Roman"/>
                <w:sz w:val="32"/>
                <w:szCs w:val="32"/>
              </w:rPr>
              <w:t>2101</w:t>
            </w:r>
          </w:p>
        </w:tc>
      </w:tr>
      <w:tr w:rsidR="00A95B7B" w:rsidRPr="00A95B7B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A95B7B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A95B7B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95B7B">
              <w:rPr>
                <w:rFonts w:ascii="Times New Roman" w:hAnsi="Times New Roman" w:cs="Times New Roman"/>
                <w:sz w:val="32"/>
                <w:szCs w:val="32"/>
              </w:rPr>
              <w:t>239</w:t>
            </w:r>
          </w:p>
        </w:tc>
      </w:tr>
      <w:tr w:rsidR="00A95B7B" w:rsidRPr="00A95B7B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A95B7B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A95B7B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95B7B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A95B7B" w:rsidRPr="00A95B7B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A95B7B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A95B7B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95B7B">
              <w:rPr>
                <w:rFonts w:ascii="Times New Roman" w:hAnsi="Times New Roman" w:cs="Times New Roman"/>
                <w:sz w:val="32"/>
                <w:szCs w:val="32"/>
              </w:rPr>
              <w:t>32</w:t>
            </w:r>
          </w:p>
        </w:tc>
      </w:tr>
      <w:tr w:rsidR="00A95B7B" w:rsidRPr="00A95B7B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A95B7B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A95B7B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95B7B">
              <w:rPr>
                <w:rFonts w:ascii="Times New Roman" w:hAnsi="Times New Roman" w:cs="Times New Roman"/>
                <w:sz w:val="32"/>
                <w:szCs w:val="32"/>
              </w:rPr>
              <w:t>58</w:t>
            </w:r>
          </w:p>
        </w:tc>
      </w:tr>
    </w:tbl>
    <w:p w:rsidR="00A95B7B" w:rsidRDefault="00A95B7B" w:rsidP="001465B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93F30" w:rsidRPr="00A95B7B" w:rsidRDefault="00C61EA4" w:rsidP="001465B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p w:rsidR="00314D66" w:rsidRPr="00A95B7B" w:rsidRDefault="00314D66" w:rsidP="001465B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14262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4110"/>
      </w:tblGrid>
      <w:tr w:rsidR="00A95B7B" w:rsidRPr="00A95B7B" w:rsidTr="00260B6D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1EA4" w:rsidRPr="00A95B7B" w:rsidRDefault="00C61EA4" w:rsidP="00260B6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61EA4" w:rsidRPr="00A95B7B" w:rsidRDefault="00260B6D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C61EA4" w:rsidRPr="00A95B7B" w:rsidRDefault="00C61EA4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A95B7B" w:rsidRPr="00A95B7B" w:rsidTr="00260B6D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1EA4" w:rsidRPr="00A95B7B" w:rsidRDefault="00C61EA4" w:rsidP="00260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61EA4" w:rsidRPr="00A95B7B" w:rsidRDefault="00260B6D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C61EA4" w:rsidRPr="00A95B7B" w:rsidRDefault="00C61EA4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A95B7B" w:rsidRPr="00A95B7B" w:rsidTr="00260B6D">
        <w:trPr>
          <w:trHeight w:val="403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1EA4" w:rsidRPr="00A95B7B" w:rsidRDefault="00C61EA4" w:rsidP="00260B6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61EA4" w:rsidRPr="00A95B7B" w:rsidRDefault="00260B6D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C61EA4" w:rsidRPr="00A95B7B" w:rsidRDefault="00C61EA4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A95B7B" w:rsidRPr="00A95B7B" w:rsidTr="00260B6D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1EA4" w:rsidRPr="00A95B7B" w:rsidRDefault="00C61EA4" w:rsidP="00260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61EA4" w:rsidRPr="00A95B7B" w:rsidRDefault="00260B6D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C61EA4" w:rsidRPr="00A95B7B" w:rsidRDefault="00C61EA4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A95B7B" w:rsidRPr="00A95B7B" w:rsidTr="00260B6D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60B6D" w:rsidRPr="00A95B7B" w:rsidRDefault="00260B6D" w:rsidP="00260B6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260B6D" w:rsidRPr="00A95B7B" w:rsidRDefault="00260B6D" w:rsidP="00260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260B6D" w:rsidRPr="00A95B7B" w:rsidRDefault="00405CE5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  <w:tr w:rsidR="00A95B7B" w:rsidRPr="00A95B7B" w:rsidTr="00260B6D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60B6D" w:rsidRPr="00A95B7B" w:rsidRDefault="00260B6D" w:rsidP="00260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260B6D" w:rsidRPr="00A95B7B" w:rsidRDefault="00260B6D" w:rsidP="00260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260B6D" w:rsidRPr="00A95B7B" w:rsidRDefault="00260B6D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270</w:t>
            </w:r>
          </w:p>
        </w:tc>
      </w:tr>
      <w:tr w:rsidR="00A95B7B" w:rsidRPr="00A95B7B" w:rsidTr="00260B6D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60B6D" w:rsidRPr="00A95B7B" w:rsidRDefault="00260B6D" w:rsidP="00260B6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260B6D" w:rsidRPr="00A95B7B" w:rsidRDefault="00260B6D" w:rsidP="00260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260B6D" w:rsidRPr="00A95B7B" w:rsidRDefault="00405CE5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44</w:t>
            </w:r>
          </w:p>
        </w:tc>
      </w:tr>
      <w:tr w:rsidR="00A95B7B" w:rsidRPr="00A95B7B" w:rsidTr="00260B6D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60B6D" w:rsidRPr="00A95B7B" w:rsidRDefault="00260B6D" w:rsidP="00260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260B6D" w:rsidRPr="00A95B7B" w:rsidRDefault="00260B6D" w:rsidP="00260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260B6D" w:rsidRPr="00A95B7B" w:rsidRDefault="00405CE5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</w:t>
            </w:r>
            <w:r w:rsidR="00260B6D"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</w:tbl>
    <w:p w:rsidR="00793F30" w:rsidRPr="00A95B7B" w:rsidRDefault="00793F30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512D9C" w:rsidRPr="00A95B7B" w:rsidRDefault="007627D4" w:rsidP="00390F9B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 </w:t>
      </w:r>
      <w:r w:rsidR="00512D9C"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Сельское хозяйство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A95B7B" w:rsidRPr="00A95B7B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A95B7B" w:rsidRDefault="00512D9C" w:rsidP="0051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 всего, га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646</w:t>
            </w:r>
          </w:p>
        </w:tc>
      </w:tr>
      <w:tr w:rsidR="00A95B7B" w:rsidRPr="00A95B7B" w:rsidTr="00512D9C">
        <w:trPr>
          <w:trHeight w:val="403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A95B7B" w:rsidRDefault="00512D9C" w:rsidP="00512D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72</w:t>
            </w:r>
          </w:p>
        </w:tc>
      </w:tr>
      <w:tr w:rsidR="00A95B7B" w:rsidRPr="00A95B7B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A95B7B" w:rsidRDefault="00512D9C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ЛПХ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306</w:t>
            </w:r>
          </w:p>
        </w:tc>
      </w:tr>
      <w:tr w:rsidR="00A95B7B" w:rsidRPr="00A95B7B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A95B7B" w:rsidRDefault="00512D9C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юридические хозяйства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A95B7B" w:rsidRPr="00A95B7B" w:rsidTr="00E8300B">
        <w:trPr>
          <w:trHeight w:val="386"/>
        </w:trPr>
        <w:tc>
          <w:tcPr>
            <w:tcW w:w="14059" w:type="dxa"/>
            <w:gridSpan w:val="2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A95B7B" w:rsidRPr="00A95B7B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</w:p>
        </w:tc>
      </w:tr>
      <w:tr w:rsidR="00A95B7B" w:rsidRPr="00A95B7B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A95B7B" w:rsidRDefault="00512D9C" w:rsidP="00512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</w:p>
        </w:tc>
      </w:tr>
      <w:tr w:rsidR="00A95B7B" w:rsidRPr="00A95B7B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148</w:t>
            </w:r>
          </w:p>
        </w:tc>
      </w:tr>
      <w:tr w:rsidR="00A95B7B" w:rsidRPr="00A95B7B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Лошадей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</w:t>
            </w:r>
          </w:p>
        </w:tc>
      </w:tr>
      <w:tr w:rsidR="00A95B7B" w:rsidRPr="00A95B7B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Свиней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A95B7B" w:rsidRPr="00A95B7B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A95B7B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A95B7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847</w:t>
            </w:r>
          </w:p>
        </w:tc>
      </w:tr>
    </w:tbl>
    <w:p w:rsidR="00793F30" w:rsidRPr="00A95B7B" w:rsidRDefault="00793F30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405CE5" w:rsidRPr="00A95B7B" w:rsidRDefault="00405CE5" w:rsidP="00405CE5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Ремонт автодорог</w:t>
      </w:r>
    </w:p>
    <w:p w:rsidR="00405CE5" w:rsidRPr="00A95B7B" w:rsidRDefault="00405CE5" w:rsidP="00405CE5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Всего автодорог с твердым покрытием в округе 25,1 км., из них местного значения  </w:t>
      </w:r>
      <w:smartTag w:uri="urn:schemas-microsoft-com:office:smarttags" w:element="metricconverter">
        <w:smartTagPr>
          <w:attr w:name="ProductID" w:val="12,8 км"/>
        </w:smartTagPr>
        <w:r w:rsidRPr="00A95B7B">
          <w:rPr>
            <w:rFonts w:ascii="Times New Roman" w:eastAsia="Times New Roman" w:hAnsi="Times New Roman" w:cs="Times New Roman"/>
            <w:sz w:val="32"/>
            <w:szCs w:val="28"/>
            <w:lang w:eastAsia="ru-RU"/>
          </w:rPr>
          <w:t>12,8 км</w:t>
        </w:r>
      </w:smartTag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</w:p>
    <w:p w:rsidR="00405CE5" w:rsidRPr="00A95B7B" w:rsidRDefault="00405CE5" w:rsidP="00405CE5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405CE5" w:rsidRPr="00A95B7B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Транспортное сообщение населенных пунктов</w:t>
      </w:r>
    </w:p>
    <w:p w:rsidR="00405CE5" w:rsidRPr="00A95B7B" w:rsidRDefault="00A95B7B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По состоянию на 01.01.2019</w:t>
      </w:r>
      <w:r w:rsidR="00405CE5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 в округе функционирует 3 автобусных маршрута.</w:t>
      </w:r>
    </w:p>
    <w:p w:rsidR="00405CE5" w:rsidRPr="00A95B7B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Телефонная связь с населенными пунктами обеспечена на 75 %.</w:t>
      </w:r>
    </w:p>
    <w:p w:rsidR="00405CE5" w:rsidRPr="003B5842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405CE5" w:rsidRPr="00A95B7B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Строительство</w:t>
      </w:r>
    </w:p>
    <w:p w:rsidR="00405CE5" w:rsidRPr="00A95B7B" w:rsidRDefault="00A95B7B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За двенадцать месяцев 2018</w:t>
      </w:r>
      <w:r w:rsidR="00405CE5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  введено в эксплуатацию 12000 кв. м. жилья.</w:t>
      </w:r>
    </w:p>
    <w:p w:rsidR="00405CE5" w:rsidRPr="00A95B7B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Водоснабжение</w:t>
      </w:r>
    </w:p>
    <w:p w:rsidR="00405CE5" w:rsidRPr="00A95B7B" w:rsidRDefault="00A95B7B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Из </w:t>
      </w:r>
      <w:r w:rsidR="00405CE5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3 населенных пунктов в 1 вода подается по водопроводу.</w:t>
      </w:r>
    </w:p>
    <w:p w:rsidR="00405CE5" w:rsidRPr="00A95B7B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имеется 21 глубинн</w:t>
      </w:r>
      <w:r w:rsidR="00A95B7B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ая</w:t>
      </w: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скважин</w:t>
      </w:r>
      <w:r w:rsidR="00A95B7B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а, </w:t>
      </w:r>
      <w:smartTag w:uri="urn:schemas-microsoft-com:office:smarttags" w:element="metricconverter">
        <w:smartTagPr>
          <w:attr w:name="ProductID" w:val="28,9 км"/>
        </w:smartTagPr>
        <w:r w:rsidRPr="00A95B7B">
          <w:rPr>
            <w:rFonts w:ascii="Times New Roman" w:eastAsia="Times New Roman" w:hAnsi="Times New Roman" w:cs="Times New Roman"/>
            <w:sz w:val="32"/>
            <w:szCs w:val="28"/>
            <w:lang w:eastAsia="ru-RU"/>
          </w:rPr>
          <w:t>28,9 км</w:t>
        </w:r>
      </w:smartTag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.  водоразводящих сетей.</w:t>
      </w:r>
    </w:p>
    <w:p w:rsidR="00405CE5" w:rsidRPr="00A95B7B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405CE5" w:rsidRPr="00A95B7B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Теплоснабжение и электроснабжение округа</w:t>
      </w:r>
    </w:p>
    <w:p w:rsidR="00405CE5" w:rsidRPr="00A95B7B" w:rsidRDefault="00405CE5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Всего имеется </w:t>
      </w:r>
      <w:r w:rsidR="00A95B7B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котельн</w:t>
      </w:r>
      <w:r w:rsidR="00A95B7B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ых, из них: </w:t>
      </w: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1 центральная и 1 автономная,  которые отапливают объекты образования, здравоохранения, культуры.</w:t>
      </w:r>
    </w:p>
    <w:p w:rsidR="00405CE5" w:rsidRPr="00A95B7B" w:rsidRDefault="00405CE5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405CE5" w:rsidRPr="00A95B7B" w:rsidRDefault="00405CE5" w:rsidP="00405CE5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Поставку электроэнергии в округ осуществляет ОАО «НЭСК».</w:t>
      </w:r>
    </w:p>
    <w:p w:rsidR="00405CE5" w:rsidRPr="00A95B7B" w:rsidRDefault="00405CE5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Тариф за по</w:t>
      </w:r>
      <w:r w:rsidR="00A95B7B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требляемую электроэнергию в 2019 году составил 3,37</w:t>
      </w: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руб. за 1 кВт/час.</w:t>
      </w:r>
    </w:p>
    <w:p w:rsidR="00405CE5" w:rsidRPr="003B5842" w:rsidRDefault="00405CE5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405CE5" w:rsidRPr="00A95B7B" w:rsidRDefault="00405CE5" w:rsidP="00405CE5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Газоснабжение</w:t>
      </w:r>
    </w:p>
    <w:p w:rsidR="00405CE5" w:rsidRPr="00A95B7B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Из </w:t>
      </w:r>
      <w:r w:rsidR="00A95B7B"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>2120 дворов на сегодняшний день</w:t>
      </w:r>
      <w:r w:rsidRPr="00A95B7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газифицировано 1716.</w:t>
      </w:r>
    </w:p>
    <w:p w:rsidR="00793F30" w:rsidRPr="00A95B7B" w:rsidRDefault="00793F30" w:rsidP="00654F6A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93F30" w:rsidRPr="00A95B7B" w:rsidRDefault="00390F9B" w:rsidP="00390F9B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</w:t>
      </w:r>
      <w:r w:rsidR="0021105F"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</w:t>
      </w:r>
      <w:r w:rsidRPr="00A95B7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ошкольные и общеобразовательные учреждения)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2693"/>
        <w:gridCol w:w="2552"/>
        <w:gridCol w:w="3260"/>
      </w:tblGrid>
      <w:tr w:rsidR="00A95B7B" w:rsidRPr="00A95B7B" w:rsidTr="00390F9B">
        <w:trPr>
          <w:trHeight w:val="679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90F9B" w:rsidRPr="00A95B7B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390F9B"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90F9B" w:rsidRPr="00A95B7B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90F9B" w:rsidRPr="00A95B7B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390F9B"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 учащихся/детей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90F9B" w:rsidRPr="00A95B7B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390F9B"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 учителей/ воспитателей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90F9B" w:rsidRPr="00A95B7B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390F9B"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аличие телефона, интернета                  (для школ)</w:t>
            </w:r>
          </w:p>
        </w:tc>
      </w:tr>
      <w:tr w:rsidR="00A95B7B" w:rsidRPr="00A95B7B" w:rsidTr="00390F9B">
        <w:trPr>
          <w:trHeight w:val="586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СОШ №27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Кияшко Е.В.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A95B7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830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718</w:t>
            </w:r>
            <w:r w:rsidR="007627D4"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– </w:t>
            </w: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354</w:t>
            </w:r>
            <w:r w:rsidR="007627D4"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</w:tc>
      </w:tr>
      <w:tr w:rsidR="00A95B7B" w:rsidRPr="00A95B7B" w:rsidTr="00390F9B">
        <w:trPr>
          <w:trHeight w:val="586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ДОУ №46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Бутенко Н.Н.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405CE5" w:rsidP="00A95B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A95B7B"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A95B7B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718</w:t>
            </w:r>
            <w:r w:rsidR="007627D4"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– </w:t>
            </w:r>
            <w:r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254</w:t>
            </w:r>
            <w:r w:rsidR="007627D4" w:rsidRPr="00A95B7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</w:tc>
      </w:tr>
    </w:tbl>
    <w:p w:rsidR="00390F9B" w:rsidRPr="003B5842" w:rsidRDefault="00390F9B" w:rsidP="00390F9B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B584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</w:p>
    <w:p w:rsidR="00390F9B" w:rsidRPr="00707394" w:rsidRDefault="00707394" w:rsidP="00390F9B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394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входи</w:t>
      </w:r>
      <w:r w:rsidR="00390F9B" w:rsidRPr="00707394">
        <w:rPr>
          <w:rFonts w:ascii="Times New Roman" w:eastAsia="Times New Roman" w:hAnsi="Times New Roman" w:cs="Times New Roman"/>
          <w:sz w:val="32"/>
          <w:szCs w:val="28"/>
          <w:lang w:eastAsia="ru-RU"/>
        </w:rPr>
        <w:t>т 1 общеобразовательная школа, школ</w:t>
      </w:r>
      <w:r w:rsid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390F9B" w:rsidRPr="0070739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обеспечен</w:t>
      </w:r>
      <w:r w:rsid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390F9B" w:rsidRPr="0070739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компьютерной техникой, телефонизирован</w:t>
      </w:r>
      <w:r w:rsid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390F9B" w:rsidRPr="00707394">
        <w:rPr>
          <w:rFonts w:ascii="Times New Roman" w:eastAsia="Times New Roman" w:hAnsi="Times New Roman" w:cs="Times New Roman"/>
          <w:sz w:val="32"/>
          <w:szCs w:val="28"/>
          <w:lang w:eastAsia="ru-RU"/>
        </w:rPr>
        <w:t>, подключен</w:t>
      </w:r>
      <w:r w:rsid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390F9B" w:rsidRPr="0070739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 сети «Интернет</w:t>
      </w:r>
      <w:r w:rsidR="00390F9B" w:rsidRPr="0070739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93F30" w:rsidRPr="003B5842" w:rsidRDefault="00793F30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B80A73" w:rsidRPr="003B5842" w:rsidRDefault="00B80A73" w:rsidP="00390F9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390F9B" w:rsidRPr="00707394" w:rsidRDefault="00390F9B" w:rsidP="00390F9B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70739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Здравоохранение (</w:t>
      </w:r>
      <w:r w:rsidR="0021105F" w:rsidRPr="0070739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у</w:t>
      </w:r>
      <w:r w:rsidRPr="0070739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536"/>
        <w:gridCol w:w="4111"/>
      </w:tblGrid>
      <w:tr w:rsidR="003B5842" w:rsidRPr="00707394" w:rsidTr="007627D4">
        <w:trPr>
          <w:trHeight w:val="679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707394" w:rsidTr="007627D4">
        <w:trPr>
          <w:trHeight w:val="586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Детская горбольница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Ульянченко</w:t>
            </w:r>
          </w:p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Лариса Викторовна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718 – 185 </w:t>
            </w:r>
          </w:p>
        </w:tc>
      </w:tr>
      <w:tr w:rsidR="003B5842" w:rsidRPr="00707394" w:rsidTr="007627D4">
        <w:trPr>
          <w:trHeight w:val="586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Амбулатория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405CE5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Карасев Игорь Геннадьевич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718 – 478 </w:t>
            </w:r>
          </w:p>
        </w:tc>
      </w:tr>
    </w:tbl>
    <w:p w:rsidR="00390F9B" w:rsidRPr="003B5842" w:rsidRDefault="00390F9B" w:rsidP="00390F9B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B584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</w:p>
    <w:p w:rsidR="007627D4" w:rsidRPr="00707394" w:rsidRDefault="007627D4" w:rsidP="007627D4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70739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функционируют 2 объекта здравоохранения. </w:t>
      </w:r>
    </w:p>
    <w:p w:rsidR="00390F9B" w:rsidRPr="00707394" w:rsidRDefault="007627D4" w:rsidP="007627D4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394">
        <w:rPr>
          <w:rFonts w:ascii="Times New Roman" w:eastAsia="Times New Roman" w:hAnsi="Times New Roman" w:cs="Times New Roman"/>
          <w:sz w:val="32"/>
          <w:szCs w:val="28"/>
          <w:lang w:eastAsia="ru-RU"/>
        </w:rPr>
        <w:t>Имеется 2 единицы автотранспорта.</w:t>
      </w:r>
    </w:p>
    <w:p w:rsidR="007627D4" w:rsidRPr="003B5842" w:rsidRDefault="007627D4" w:rsidP="007627D4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627D4" w:rsidRPr="00707394" w:rsidRDefault="007627D4" w:rsidP="007627D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70739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2127"/>
        <w:gridCol w:w="4961"/>
        <w:gridCol w:w="2835"/>
      </w:tblGrid>
      <w:tr w:rsidR="003B5842" w:rsidRPr="00707394" w:rsidTr="007627D4">
        <w:trPr>
          <w:trHeight w:val="679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21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707394" w:rsidTr="0021105F">
        <w:trPr>
          <w:trHeight w:val="58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ДК «Мысхако»</w:t>
            </w:r>
          </w:p>
        </w:tc>
        <w:tc>
          <w:tcPr>
            <w:tcW w:w="21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0739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Карапетян Г.Д.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718 – 434</w:t>
            </w:r>
          </w:p>
        </w:tc>
      </w:tr>
      <w:tr w:rsidR="003B5842" w:rsidRPr="00707394" w:rsidTr="0021105F">
        <w:trPr>
          <w:trHeight w:val="58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Библиотека</w:t>
            </w:r>
          </w:p>
        </w:tc>
        <w:tc>
          <w:tcPr>
            <w:tcW w:w="21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718 – 336</w:t>
            </w:r>
          </w:p>
        </w:tc>
      </w:tr>
      <w:tr w:rsidR="003B5842" w:rsidRPr="00707394" w:rsidTr="0021105F">
        <w:trPr>
          <w:trHeight w:val="58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Спортивные комплексы</w:t>
            </w:r>
          </w:p>
        </w:tc>
        <w:tc>
          <w:tcPr>
            <w:tcW w:w="21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  <w:tr w:rsidR="003B5842" w:rsidRPr="00707394" w:rsidTr="0021105F">
        <w:trPr>
          <w:trHeight w:val="58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Спортивный зал</w:t>
            </w:r>
          </w:p>
        </w:tc>
        <w:tc>
          <w:tcPr>
            <w:tcW w:w="21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707394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</w:tbl>
    <w:p w:rsidR="00793F30" w:rsidRPr="00707394" w:rsidRDefault="00793F30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627D4" w:rsidRPr="003B5842" w:rsidRDefault="007627D4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627D4" w:rsidRPr="003B5842" w:rsidRDefault="007627D4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627D4" w:rsidRPr="003B5842" w:rsidRDefault="007627D4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627D4" w:rsidRPr="00707394" w:rsidRDefault="007627D4" w:rsidP="007627D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70739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Общественные и религиозные объединения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222"/>
        <w:gridCol w:w="5528"/>
      </w:tblGrid>
      <w:tr w:rsidR="003B5842" w:rsidRPr="00707394" w:rsidTr="001465B8">
        <w:trPr>
          <w:trHeight w:val="679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№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7627D4"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 объединения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707394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руководитель</w:t>
            </w:r>
          </w:p>
        </w:tc>
      </w:tr>
      <w:tr w:rsidR="003B5842" w:rsidRPr="00707394" w:rsidTr="001465B8">
        <w:trPr>
          <w:trHeight w:val="381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Совет ветеранов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707394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Таранова Любовь Анатольевна</w:t>
            </w:r>
          </w:p>
        </w:tc>
      </w:tr>
      <w:tr w:rsidR="003B5842" w:rsidRPr="00707394" w:rsidTr="001465B8">
        <w:trPr>
          <w:trHeight w:val="586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Военно-патриотическая поисковая организация «Малая Земля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Кривенко Кристина Христофоровна</w:t>
            </w:r>
          </w:p>
        </w:tc>
      </w:tr>
      <w:tr w:rsidR="003B5842" w:rsidRPr="00707394" w:rsidTr="001465B8">
        <w:trPr>
          <w:trHeight w:val="343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Политическая партия «Единая Россия»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Плошник Александр Александрович</w:t>
            </w:r>
          </w:p>
        </w:tc>
      </w:tr>
      <w:tr w:rsidR="003B5842" w:rsidRPr="00707394" w:rsidTr="001465B8">
        <w:trPr>
          <w:trHeight w:val="435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Партия «Справедливая Россия»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  <w:tr w:rsidR="003B5842" w:rsidRPr="00707394" w:rsidTr="001465B8">
        <w:trPr>
          <w:trHeight w:val="457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Храм Ильи пророка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Карпов Максим</w:t>
            </w:r>
          </w:p>
        </w:tc>
      </w:tr>
      <w:tr w:rsidR="003B5842" w:rsidRPr="00707394" w:rsidTr="001465B8">
        <w:trPr>
          <w:trHeight w:val="465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Часовня Николая Чудотворца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Карпов Максим</w:t>
            </w:r>
          </w:p>
        </w:tc>
      </w:tr>
      <w:tr w:rsidR="003B5842" w:rsidRPr="00707394" w:rsidTr="001465B8">
        <w:trPr>
          <w:trHeight w:val="601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70739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Территориальное общественное самоуправление № </w:t>
            </w:r>
            <w:r w:rsidR="00707394"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70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Председатель ТОС – Быкова</w:t>
            </w:r>
          </w:p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Ольга Арнольдовна</w:t>
            </w:r>
          </w:p>
        </w:tc>
      </w:tr>
      <w:tr w:rsidR="003B5842" w:rsidRPr="00707394" w:rsidTr="001465B8">
        <w:trPr>
          <w:trHeight w:val="586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70739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Территориальное общественное самоуправление № </w:t>
            </w:r>
            <w:r w:rsidR="00707394"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Дорожкина </w:t>
            </w:r>
          </w:p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Раиса Андреевна</w:t>
            </w:r>
          </w:p>
        </w:tc>
      </w:tr>
    </w:tbl>
    <w:p w:rsidR="00FD5BD8" w:rsidRPr="003B5842" w:rsidRDefault="00FD5BD8" w:rsidP="00FD5BD8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D5BD8" w:rsidRPr="00707394" w:rsidRDefault="00FD5BD8" w:rsidP="00FD5BD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70739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Депутаты городской Думы от сельского округа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3544"/>
        <w:gridCol w:w="2835"/>
        <w:gridCol w:w="4111"/>
      </w:tblGrid>
      <w:tr w:rsidR="003B5842" w:rsidRPr="00707394" w:rsidTr="00FD5BD8">
        <w:trPr>
          <w:trHeight w:val="679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</w:t>
            </w:r>
          </w:p>
        </w:tc>
        <w:tc>
          <w:tcPr>
            <w:tcW w:w="354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должность в законодательном органе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общественно –политическая  принадлежность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общественные приемные</w:t>
            </w:r>
          </w:p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 территории округа</w:t>
            </w:r>
          </w:p>
        </w:tc>
      </w:tr>
      <w:tr w:rsidR="003B5842" w:rsidRPr="00707394" w:rsidTr="00FD5BD8">
        <w:trPr>
          <w:trHeight w:val="381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Плошник</w:t>
            </w:r>
          </w:p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Александр Александрович</w:t>
            </w:r>
          </w:p>
        </w:tc>
        <w:tc>
          <w:tcPr>
            <w:tcW w:w="354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Депутат городской Думы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Партия</w:t>
            </w:r>
          </w:p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«Единая Россия»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с. Мысхако,</w:t>
            </w:r>
          </w:p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Шоссейная,1</w:t>
            </w:r>
          </w:p>
          <w:p w:rsidR="00FD5BD8" w:rsidRPr="00707394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тел. 918-146</w:t>
            </w:r>
            <w:r w:rsidR="00707394"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65-28</w:t>
            </w:r>
          </w:p>
        </w:tc>
      </w:tr>
    </w:tbl>
    <w:p w:rsidR="000E1338" w:rsidRPr="00707394" w:rsidRDefault="000E1338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0E1338" w:rsidRPr="003B5842" w:rsidRDefault="000F675E" w:rsidP="00E84719">
      <w:pPr>
        <w:spacing w:after="0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FF0000"/>
          <w:sz w:val="36"/>
          <w:szCs w:val="32"/>
          <w:lang w:eastAsia="ru-RU"/>
        </w:rPr>
        <w:pict>
          <v:shape id="Прямоугольник с двумя вырезанными соседними углами 13" o:spid="_x0000_s1032" style="position:absolute;margin-left:251.4pt;margin-top:10.9pt;width:281.25pt;height:4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1875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" path="m183440,l3388435,r183440,183440l3571875,561975r,l,561975r,l,183440,183440,xe" filled="f" strokecolor="#376092" strokeweight="2pt">
            <v:shadow on="t" type="perspective" color="black" opacity="26214f" offset="0,0" matrix="66847f,,,66847f"/>
            <v:path arrowok="t" o:connecttype="custom" o:connectlocs="183440,0;3388435,0;3571875,183440;3571875,561975;3571875,561975;0,561975;0,561975;0,183440;183440,0" o:connectangles="0,0,0,0,0,0,0,0,0"/>
          </v:shape>
        </w:pict>
      </w:r>
    </w:p>
    <w:p w:rsidR="007D43BA" w:rsidRPr="00E264F8" w:rsidRDefault="007D43BA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E264F8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7D43BA" w:rsidRPr="00E264F8" w:rsidRDefault="007D43BA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E264F8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РАЕВСКОГО СЕЛЬСКОГО ОКРУГА</w:t>
      </w:r>
    </w:p>
    <w:p w:rsidR="007D43BA" w:rsidRPr="003B5842" w:rsidRDefault="007D43BA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E264F8" w:rsidRPr="00E264F8" w:rsidTr="007D43BA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E264F8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E264F8" w:rsidRDefault="009A3BED" w:rsidP="007D43B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Токарева Алла Сергеевна</w:t>
            </w:r>
          </w:p>
        </w:tc>
      </w:tr>
      <w:tr w:rsidR="00E264F8" w:rsidRPr="00E264F8" w:rsidTr="007D43BA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E264F8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E264F8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Раевская, Убых</w:t>
            </w:r>
          </w:p>
        </w:tc>
      </w:tr>
      <w:tr w:rsidR="00E264F8" w:rsidRPr="00E264F8" w:rsidTr="007D43BA">
        <w:trPr>
          <w:trHeight w:val="403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E264F8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E264F8" w:rsidRDefault="00E264F8" w:rsidP="007D43B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18500</w:t>
            </w:r>
            <w:r w:rsidR="007D43BA"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га</w:t>
            </w:r>
          </w:p>
        </w:tc>
      </w:tr>
      <w:tr w:rsidR="00E264F8" w:rsidRPr="00E264F8" w:rsidTr="007D43BA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E264F8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7D43BA" w:rsidRPr="00E264F8" w:rsidRDefault="00E264F8" w:rsidP="007D43B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11030</w:t>
            </w:r>
            <w:r w:rsidR="00405CE5"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чел.</w:t>
            </w:r>
          </w:p>
        </w:tc>
      </w:tr>
      <w:tr w:rsidR="00E264F8" w:rsidRPr="00E264F8" w:rsidTr="007D43BA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E264F8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E264F8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сельское хозяйство</w:t>
            </w:r>
          </w:p>
        </w:tc>
      </w:tr>
    </w:tbl>
    <w:p w:rsidR="007D43BA" w:rsidRPr="003B5842" w:rsidRDefault="007D43BA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D43BA" w:rsidRPr="00E264F8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264F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E264F8" w:rsidRPr="00E264F8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E264F8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E264F8" w:rsidRDefault="00E264F8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64F8">
              <w:rPr>
                <w:rFonts w:ascii="Times New Roman" w:hAnsi="Times New Roman" w:cs="Times New Roman"/>
                <w:sz w:val="32"/>
                <w:szCs w:val="32"/>
              </w:rPr>
              <w:t>4893</w:t>
            </w:r>
          </w:p>
        </w:tc>
      </w:tr>
      <w:tr w:rsidR="00E264F8" w:rsidRPr="00E264F8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E264F8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E264F8" w:rsidRDefault="00E264F8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64F8">
              <w:rPr>
                <w:rFonts w:ascii="Times New Roman" w:hAnsi="Times New Roman" w:cs="Times New Roman"/>
                <w:sz w:val="32"/>
                <w:szCs w:val="32"/>
              </w:rPr>
              <w:t>6137</w:t>
            </w:r>
          </w:p>
        </w:tc>
      </w:tr>
      <w:tr w:rsidR="00E264F8" w:rsidRPr="00E264F8" w:rsidTr="00405CE5">
        <w:trPr>
          <w:trHeight w:val="403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E264F8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E264F8" w:rsidRDefault="00E264F8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64F8">
              <w:rPr>
                <w:rFonts w:ascii="Times New Roman" w:hAnsi="Times New Roman" w:cs="Times New Roman"/>
                <w:sz w:val="32"/>
                <w:szCs w:val="32"/>
              </w:rPr>
              <w:t>7825</w:t>
            </w:r>
          </w:p>
        </w:tc>
      </w:tr>
      <w:tr w:rsidR="00E264F8" w:rsidRPr="00E264F8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E264F8" w:rsidRDefault="00405CE5" w:rsidP="00405CE5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</w:tcPr>
          <w:p w:rsidR="00405CE5" w:rsidRPr="00E264F8" w:rsidRDefault="00E264F8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64F8">
              <w:rPr>
                <w:rFonts w:ascii="Times New Roman" w:hAnsi="Times New Roman" w:cs="Times New Roman"/>
                <w:sz w:val="32"/>
                <w:szCs w:val="32"/>
              </w:rPr>
              <w:t>21</w:t>
            </w:r>
          </w:p>
        </w:tc>
      </w:tr>
      <w:tr w:rsidR="00E264F8" w:rsidRPr="00E264F8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E264F8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E264F8" w:rsidRDefault="00E264F8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64F8">
              <w:rPr>
                <w:rFonts w:ascii="Times New Roman" w:hAnsi="Times New Roman" w:cs="Times New Roman"/>
                <w:sz w:val="32"/>
                <w:szCs w:val="32"/>
              </w:rPr>
              <w:t>3209</w:t>
            </w:r>
          </w:p>
        </w:tc>
      </w:tr>
      <w:tr w:rsidR="00E264F8" w:rsidRPr="00E264F8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E264F8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E264F8" w:rsidRDefault="00E264F8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64F8">
              <w:rPr>
                <w:rFonts w:ascii="Times New Roman" w:hAnsi="Times New Roman" w:cs="Times New Roman"/>
                <w:sz w:val="32"/>
                <w:szCs w:val="32"/>
              </w:rPr>
              <w:t>300</w:t>
            </w:r>
          </w:p>
        </w:tc>
      </w:tr>
      <w:tr w:rsidR="00E264F8" w:rsidRPr="00E264F8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E264F8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E264F8" w:rsidRDefault="00E264F8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64F8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E264F8" w:rsidRPr="00E264F8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E264F8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E264F8" w:rsidRDefault="00E264F8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64F8">
              <w:rPr>
                <w:rFonts w:ascii="Times New Roman" w:hAnsi="Times New Roman" w:cs="Times New Roman"/>
                <w:sz w:val="32"/>
                <w:szCs w:val="32"/>
              </w:rPr>
              <w:t>798</w:t>
            </w:r>
          </w:p>
        </w:tc>
      </w:tr>
      <w:tr w:rsidR="00E264F8" w:rsidRPr="00E264F8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E264F8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264F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E264F8" w:rsidRDefault="00E264F8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64F8">
              <w:rPr>
                <w:rFonts w:ascii="Times New Roman" w:hAnsi="Times New Roman" w:cs="Times New Roman"/>
                <w:sz w:val="32"/>
                <w:szCs w:val="32"/>
              </w:rPr>
              <w:t>300</w:t>
            </w:r>
          </w:p>
        </w:tc>
      </w:tr>
    </w:tbl>
    <w:p w:rsidR="007D43BA" w:rsidRPr="003B5842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28"/>
          <w:szCs w:val="32"/>
          <w:lang w:eastAsia="ar-SA"/>
        </w:rPr>
      </w:pPr>
    </w:p>
    <w:p w:rsidR="007D43BA" w:rsidRPr="008212B3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212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tbl>
      <w:tblPr>
        <w:tblW w:w="14262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4110"/>
      </w:tblGrid>
      <w:tr w:rsidR="003B5842" w:rsidRPr="008212B3" w:rsidTr="00637F7C">
        <w:trPr>
          <w:trHeight w:val="329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8212B3" w:rsidRDefault="00E264F8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</w:p>
        </w:tc>
      </w:tr>
      <w:tr w:rsidR="003B5842" w:rsidRPr="008212B3" w:rsidTr="00756FD0">
        <w:trPr>
          <w:trHeight w:val="278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D43BA" w:rsidRPr="008212B3" w:rsidRDefault="007D43BA" w:rsidP="007D43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8212B3" w:rsidRDefault="00E264F8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38</w:t>
            </w:r>
          </w:p>
        </w:tc>
      </w:tr>
      <w:tr w:rsidR="003B5842" w:rsidRPr="008212B3" w:rsidTr="00756FD0">
        <w:trPr>
          <w:trHeight w:val="355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8212B3" w:rsidRDefault="00E264F8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</w:p>
        </w:tc>
      </w:tr>
      <w:tr w:rsidR="003B5842" w:rsidRPr="008212B3" w:rsidTr="00756FD0">
        <w:trPr>
          <w:trHeight w:val="320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D43BA" w:rsidRPr="008212B3" w:rsidRDefault="007D43BA" w:rsidP="007D43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7D43BA" w:rsidRPr="008212B3" w:rsidRDefault="00E264F8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14</w:t>
            </w:r>
          </w:p>
        </w:tc>
      </w:tr>
      <w:tr w:rsidR="003B5842" w:rsidRPr="008212B3" w:rsidTr="00756FD0">
        <w:trPr>
          <w:trHeight w:val="270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8212B3" w:rsidRDefault="00E264F8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</w:p>
        </w:tc>
      </w:tr>
      <w:tr w:rsidR="003B5842" w:rsidRPr="008212B3" w:rsidTr="00756FD0">
        <w:trPr>
          <w:trHeight w:val="234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D43BA" w:rsidRPr="008212B3" w:rsidRDefault="007D43BA" w:rsidP="007D43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8212B3" w:rsidRDefault="00E264F8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167</w:t>
            </w:r>
          </w:p>
        </w:tc>
      </w:tr>
      <w:tr w:rsidR="003B5842" w:rsidRPr="008212B3" w:rsidTr="00756FD0">
        <w:trPr>
          <w:trHeight w:val="312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8212B3" w:rsidRDefault="008212B3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54</w:t>
            </w:r>
          </w:p>
        </w:tc>
      </w:tr>
      <w:tr w:rsidR="003B5842" w:rsidRPr="008212B3" w:rsidTr="00756FD0">
        <w:trPr>
          <w:trHeight w:val="262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D43BA" w:rsidRPr="008212B3" w:rsidRDefault="007D43BA" w:rsidP="007D43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8212B3" w:rsidRDefault="008212B3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220</w:t>
            </w:r>
          </w:p>
        </w:tc>
      </w:tr>
    </w:tbl>
    <w:p w:rsidR="007D43BA" w:rsidRPr="003B5842" w:rsidRDefault="007D43BA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0"/>
          <w:szCs w:val="32"/>
          <w:lang w:eastAsia="ar-SA"/>
        </w:rPr>
      </w:pPr>
    </w:p>
    <w:p w:rsidR="007D43BA" w:rsidRPr="008212B3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3B5842"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t xml:space="preserve">  </w:t>
      </w:r>
      <w:r w:rsidRPr="008212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Сельское хозяйство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3B5842" w:rsidRPr="008212B3" w:rsidTr="00084324">
        <w:trPr>
          <w:trHeight w:val="278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 всего, га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D43BA" w:rsidRPr="008212B3" w:rsidRDefault="008212B3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40</w:t>
            </w:r>
            <w:r w:rsidR="00127E96"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02</w:t>
            </w:r>
          </w:p>
        </w:tc>
      </w:tr>
      <w:tr w:rsidR="003B5842" w:rsidRPr="008212B3" w:rsidTr="00084324">
        <w:trPr>
          <w:trHeight w:val="227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D43BA" w:rsidRPr="008212B3" w:rsidRDefault="00127E96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3756</w:t>
            </w:r>
          </w:p>
        </w:tc>
      </w:tr>
      <w:tr w:rsidR="003B5842" w:rsidRPr="008212B3" w:rsidTr="00084324">
        <w:trPr>
          <w:trHeight w:val="234"/>
        </w:trPr>
        <w:tc>
          <w:tcPr>
            <w:tcW w:w="14059" w:type="dxa"/>
            <w:gridSpan w:val="2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8212B3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3B5842" w:rsidRPr="008212B3" w:rsidTr="00084324">
        <w:trPr>
          <w:trHeight w:val="312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D43BA" w:rsidRPr="008212B3" w:rsidRDefault="008212B3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134</w:t>
            </w:r>
          </w:p>
        </w:tc>
      </w:tr>
      <w:tr w:rsidR="003B5842" w:rsidRPr="008212B3" w:rsidTr="00084324">
        <w:trPr>
          <w:trHeight w:val="27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D43BA" w:rsidRPr="008212B3" w:rsidRDefault="008212B3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123</w:t>
            </w:r>
          </w:p>
        </w:tc>
      </w:tr>
      <w:tr w:rsidR="003B5842" w:rsidRPr="008212B3" w:rsidTr="00084324">
        <w:trPr>
          <w:trHeight w:val="225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D43BA" w:rsidRPr="008212B3" w:rsidRDefault="008212B3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815</w:t>
            </w:r>
          </w:p>
        </w:tc>
      </w:tr>
      <w:tr w:rsidR="003B5842" w:rsidRPr="003B5842" w:rsidTr="00084324">
        <w:trPr>
          <w:trHeight w:val="318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Лошадей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D43BA" w:rsidRPr="008212B3" w:rsidRDefault="008212B3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</w:t>
            </w:r>
          </w:p>
        </w:tc>
      </w:tr>
      <w:tr w:rsidR="003B5842" w:rsidRPr="003B5842" w:rsidTr="00756FD0">
        <w:trPr>
          <w:trHeight w:val="323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8212B3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D43BA" w:rsidRPr="008212B3" w:rsidRDefault="008212B3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212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6835</w:t>
            </w:r>
          </w:p>
        </w:tc>
      </w:tr>
    </w:tbl>
    <w:p w:rsidR="00B80A73" w:rsidRPr="003B5842" w:rsidRDefault="00B80A73" w:rsidP="007D43BA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405CE5" w:rsidRPr="008212B3" w:rsidRDefault="00405CE5" w:rsidP="00405CE5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212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Ремонт автодорог</w:t>
      </w:r>
    </w:p>
    <w:p w:rsidR="00405CE5" w:rsidRPr="008212B3" w:rsidRDefault="00405CE5" w:rsidP="00405CE5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Всего автодорог с твердым покрытием в округе </w:t>
      </w:r>
      <w:r w:rsidR="008212B3"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23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км</w:t>
      </w:r>
      <w:r w:rsid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, из них местного значения </w:t>
      </w:r>
      <w:r w:rsidR="008212B3"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13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км.</w:t>
      </w:r>
    </w:p>
    <w:p w:rsidR="00405CE5" w:rsidRPr="008212B3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212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Транспортное сообщение населенных пунктов</w:t>
      </w:r>
    </w:p>
    <w:p w:rsidR="00405CE5" w:rsidRPr="008212B3" w:rsidRDefault="00405CE5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По состоянию на 01.01.201</w:t>
      </w:r>
      <w:r w:rsidR="008212B3"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9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 в округе функционирует 1 автобусный маршрут и </w:t>
      </w:r>
      <w:r w:rsidR="008212B3"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маршрут</w:t>
      </w:r>
      <w:r w:rsidR="008212B3"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-  маршрутное такси малой вместимости.</w:t>
      </w:r>
    </w:p>
    <w:p w:rsidR="00405CE5" w:rsidRPr="008212B3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Телефонная связь с населенными пунктами обеспечена на </w:t>
      </w:r>
      <w:r w:rsidR="008212B3"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65,0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%.</w:t>
      </w:r>
    </w:p>
    <w:p w:rsidR="00405CE5" w:rsidRPr="008212B3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05CE5" w:rsidRPr="008212B3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212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Строительство</w:t>
      </w:r>
    </w:p>
    <w:p w:rsidR="00405CE5" w:rsidRPr="008212B3" w:rsidRDefault="008212B3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За 2018 год</w:t>
      </w:r>
      <w:r w:rsidR="00405CE5"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введено в эксплуатацию 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810</w:t>
      </w:r>
      <w:r w:rsidR="00405CE5"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кв. м. жилья.</w:t>
      </w:r>
    </w:p>
    <w:p w:rsidR="008212B3" w:rsidRDefault="008212B3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405CE5" w:rsidRPr="008212B3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212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Водоснабжение</w:t>
      </w:r>
    </w:p>
    <w:p w:rsidR="00405CE5" w:rsidRPr="008212B3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Из 2 населенных пунктов в 1 вода подается по водопроводу</w:t>
      </w:r>
      <w:r w:rsidR="008212B3"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, по графику из водопровода «Натухаевский» и 2-х каптажей станицы.</w:t>
      </w:r>
    </w:p>
    <w:p w:rsidR="00405CE5" w:rsidRPr="008212B3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имеется </w:t>
      </w:r>
      <w:r w:rsidR="008212B3"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95 км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водоразводящих сетей, 1 водопроводная башня</w:t>
      </w:r>
      <w:r w:rsidR="008212B3"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(не действует)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</w:p>
    <w:p w:rsidR="00405CE5" w:rsidRPr="008212B3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Cs w:val="28"/>
          <w:lang w:eastAsia="ru-RU"/>
        </w:rPr>
      </w:pPr>
    </w:p>
    <w:p w:rsidR="00405CE5" w:rsidRPr="008212B3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212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Теплоснабжение и электроснабжение округа</w:t>
      </w:r>
    </w:p>
    <w:p w:rsidR="00405CE5" w:rsidRPr="008212B3" w:rsidRDefault="00405CE5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Всего имеется </w:t>
      </w:r>
      <w:r w:rsidR="008212B3"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1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котельн</w:t>
      </w:r>
      <w:r w:rsidR="008212B3"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ая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</w:t>
      </w:r>
      <w:r w:rsidR="008212B3"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которая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отапливают объекты образования, здравоохранения, культуры.</w:t>
      </w:r>
    </w:p>
    <w:p w:rsidR="00405CE5" w:rsidRPr="008212B3" w:rsidRDefault="00405CE5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405CE5" w:rsidRPr="008212B3" w:rsidRDefault="00405CE5" w:rsidP="00405CE5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Поставку электроэнергии в округ осуществляет ОАО «Юго-западные электросети».</w:t>
      </w:r>
    </w:p>
    <w:p w:rsidR="00405CE5" w:rsidRPr="008212B3" w:rsidRDefault="00405CE5" w:rsidP="00405CE5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Тариф за по</w:t>
      </w:r>
      <w:r w:rsidR="008212B3"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требляемую электроэнергию в 2019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году составил 3,</w:t>
      </w:r>
      <w:r w:rsidR="008212B3"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28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руб. за 1 кВт/час.</w:t>
      </w:r>
    </w:p>
    <w:p w:rsidR="00405CE5" w:rsidRPr="008212B3" w:rsidRDefault="00405CE5" w:rsidP="00405CE5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405CE5" w:rsidRPr="008212B3" w:rsidRDefault="00405CE5" w:rsidP="00405CE5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212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Газоснабжение</w:t>
      </w:r>
    </w:p>
    <w:p w:rsidR="00405CE5" w:rsidRPr="008212B3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Из </w:t>
      </w:r>
      <w:r w:rsidR="008212B3"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3870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дворов на сегодняшний день газифицировано </w:t>
      </w:r>
      <w:r w:rsidR="008212B3"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2930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</w:p>
    <w:p w:rsidR="00E5337C" w:rsidRPr="003B5842" w:rsidRDefault="00E5337C" w:rsidP="00E5337C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E5337C" w:rsidRPr="008212B3" w:rsidRDefault="00E5337C" w:rsidP="00E5337C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212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536"/>
        <w:gridCol w:w="4111"/>
      </w:tblGrid>
      <w:tr w:rsidR="003B5842" w:rsidRPr="008212B3" w:rsidTr="00B00AB8">
        <w:trPr>
          <w:trHeight w:val="428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5337C" w:rsidRPr="008212B3" w:rsidRDefault="00E5337C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12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5337C" w:rsidRPr="008212B3" w:rsidRDefault="00E5337C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12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5337C" w:rsidRPr="008212B3" w:rsidRDefault="00E5337C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12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8212B3" w:rsidTr="00B00AB8">
        <w:trPr>
          <w:trHeight w:val="353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5337C" w:rsidRPr="008212B3" w:rsidRDefault="008212B3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12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ГБ №4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5337C" w:rsidRPr="008212B3" w:rsidRDefault="008212B3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12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Сычева О.В.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5337C" w:rsidRPr="008212B3" w:rsidRDefault="00E5337C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212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270-155</w:t>
            </w:r>
          </w:p>
        </w:tc>
      </w:tr>
    </w:tbl>
    <w:p w:rsidR="00E5337C" w:rsidRPr="008212B3" w:rsidRDefault="00E5337C" w:rsidP="00E5337C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3B584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В</w:t>
      </w:r>
      <w:r w:rsidR="008212B3"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округе функционирует 1 объект 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здравоохранения. </w:t>
      </w:r>
    </w:p>
    <w:p w:rsidR="00E5337C" w:rsidRPr="003B5842" w:rsidRDefault="00E5337C" w:rsidP="00E5337C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Имеется </w:t>
      </w:r>
      <w:r w:rsidR="008212B3"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>1 единица</w:t>
      </w:r>
      <w:r w:rsidRPr="008212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автотранспорта.</w:t>
      </w:r>
    </w:p>
    <w:p w:rsidR="00314D66" w:rsidRPr="003B5842" w:rsidRDefault="00314D66" w:rsidP="007D43BA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7D43BA" w:rsidRPr="00EA4E49" w:rsidRDefault="007D43BA" w:rsidP="007D43BA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A4E4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2693"/>
        <w:gridCol w:w="2552"/>
        <w:gridCol w:w="3260"/>
      </w:tblGrid>
      <w:tr w:rsidR="003B5842" w:rsidRPr="00EA4E49" w:rsidTr="007D43BA">
        <w:trPr>
          <w:trHeight w:val="679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D43BA" w:rsidRPr="00EA4E49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D43BA" w:rsidRPr="00EA4E49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D43BA" w:rsidRPr="00EA4E49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D43BA" w:rsidRPr="00EA4E49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D43BA" w:rsidRPr="00EA4E49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3B5842" w:rsidRPr="00EA4E49" w:rsidTr="00E5337C">
        <w:trPr>
          <w:trHeight w:val="388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6FD0" w:rsidRPr="00EA4E49" w:rsidRDefault="00756FD0" w:rsidP="00756FD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СОШ №24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6FD0" w:rsidRPr="00EA4E49" w:rsidRDefault="008212B3" w:rsidP="0075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Голеницкая Н.А.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6FD0" w:rsidRPr="00EA4E49" w:rsidRDefault="008212B3" w:rsidP="0075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1620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6FD0" w:rsidRPr="00EA4E49" w:rsidRDefault="008212B3" w:rsidP="0075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134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6FD0" w:rsidRPr="00EA4E49" w:rsidRDefault="00756FD0" w:rsidP="0075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+</w:t>
            </w:r>
          </w:p>
        </w:tc>
      </w:tr>
      <w:tr w:rsidR="003B5842" w:rsidRPr="00EA4E49" w:rsidTr="00E5337C">
        <w:trPr>
          <w:trHeight w:val="324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6FD0" w:rsidRPr="00EA4E49" w:rsidRDefault="008212B3" w:rsidP="00756FD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МДОУ</w:t>
            </w:r>
            <w:r w:rsidR="00756FD0"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№73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6FD0" w:rsidRPr="00EA4E49" w:rsidRDefault="008212B3" w:rsidP="0075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Джумазова Е.С.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6FD0" w:rsidRPr="00EA4E49" w:rsidRDefault="008212B3" w:rsidP="0075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23</w:t>
            </w:r>
            <w:r w:rsidR="00756FD0"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6FD0" w:rsidRPr="00EA4E49" w:rsidRDefault="008212B3" w:rsidP="0075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13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6FD0" w:rsidRPr="00EA4E49" w:rsidRDefault="00756FD0" w:rsidP="0075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+</w:t>
            </w:r>
          </w:p>
        </w:tc>
      </w:tr>
      <w:tr w:rsidR="008212B3" w:rsidRPr="00EA4E49" w:rsidTr="00E5337C">
        <w:trPr>
          <w:trHeight w:val="324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12B3" w:rsidRPr="00EA4E49" w:rsidRDefault="00EA4E49" w:rsidP="00756FD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МАДОУ №6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12B3" w:rsidRPr="00EA4E49" w:rsidRDefault="00EA4E49" w:rsidP="0075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Патрушева Е.А.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12B3" w:rsidRPr="00EA4E49" w:rsidRDefault="00EA4E49" w:rsidP="0075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400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12B3" w:rsidRPr="00EA4E49" w:rsidRDefault="00EA4E49" w:rsidP="0075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32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212B3" w:rsidRPr="00EA4E49" w:rsidRDefault="00EA4E49" w:rsidP="0075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A4E4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+</w:t>
            </w:r>
          </w:p>
        </w:tc>
      </w:tr>
    </w:tbl>
    <w:p w:rsidR="007D43BA" w:rsidRPr="00EA4E49" w:rsidRDefault="007D43BA" w:rsidP="00314D66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84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</w:t>
      </w:r>
      <w:r w:rsidR="00EA4E49"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>систему образования входи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т </w:t>
      </w:r>
      <w:r w:rsidR="00127E96"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>1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общеобразовательн</w:t>
      </w:r>
      <w:r w:rsidR="00127E96"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>ая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школ</w:t>
      </w:r>
      <w:r w:rsidR="00127E96"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>, школ</w:t>
      </w:r>
      <w:r w:rsid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обеспечен</w:t>
      </w:r>
      <w:r w:rsid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компьютерной техникой, телефонизирован</w:t>
      </w:r>
      <w:r w:rsid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>, подключен</w:t>
      </w:r>
      <w:r w:rsid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EA4E4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 сети «Интернет</w:t>
      </w:r>
      <w:r w:rsidRPr="00EA4E4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D43BA" w:rsidRPr="003B5842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20"/>
          <w:szCs w:val="32"/>
          <w:lang w:eastAsia="ar-SA"/>
        </w:rPr>
      </w:pPr>
    </w:p>
    <w:p w:rsidR="007D43BA" w:rsidRPr="00EA4E49" w:rsidRDefault="007D43BA" w:rsidP="007D43BA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A4E4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1765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4961"/>
        <w:gridCol w:w="2835"/>
      </w:tblGrid>
      <w:tr w:rsidR="003B5842" w:rsidRPr="00EA4E49" w:rsidTr="00314D66">
        <w:trPr>
          <w:trHeight w:val="454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6FD0" w:rsidRPr="00EA4E49" w:rsidRDefault="00756FD0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6FD0" w:rsidRPr="00EA4E49" w:rsidRDefault="00756FD0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6FD0" w:rsidRPr="00EA4E49" w:rsidRDefault="00756FD0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EA4E49" w:rsidTr="00E5337C">
        <w:trPr>
          <w:trHeight w:val="25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EA4E49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Дом культуры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EA4E49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Попкова С.С. 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EA4E49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270-244</w:t>
            </w:r>
          </w:p>
        </w:tc>
      </w:tr>
      <w:tr w:rsidR="003B5842" w:rsidRPr="00EA4E49" w:rsidTr="00E5337C">
        <w:trPr>
          <w:trHeight w:val="20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EA4E49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Детская школа искусств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EA4E49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Руденко П.С.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EA4E49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270-291</w:t>
            </w:r>
          </w:p>
        </w:tc>
      </w:tr>
      <w:tr w:rsidR="003B5842" w:rsidRPr="00EA4E49" w:rsidTr="00E5337C">
        <w:trPr>
          <w:trHeight w:val="298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27E96" w:rsidRPr="00EA4E49" w:rsidRDefault="008E39C2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Спорт</w:t>
            </w:r>
            <w:r w:rsidR="00127E96"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школа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27E96" w:rsidRPr="00EA4E49" w:rsidRDefault="006626C1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Нурмехамитов Ф.Ф.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27E96" w:rsidRPr="00EA4E49" w:rsidRDefault="006626C1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A4E4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270-662</w:t>
            </w:r>
          </w:p>
        </w:tc>
      </w:tr>
    </w:tbl>
    <w:p w:rsidR="007D43BA" w:rsidRPr="00EA4E49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sz w:val="20"/>
          <w:szCs w:val="32"/>
          <w:lang w:eastAsia="ar-SA"/>
        </w:rPr>
      </w:pPr>
    </w:p>
    <w:p w:rsidR="00E84719" w:rsidRDefault="00E84719" w:rsidP="007D43BA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D43BA" w:rsidRPr="00EA4E49" w:rsidRDefault="007D43BA" w:rsidP="007D43BA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A4E4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Общественные и религиозные объединения</w:t>
      </w:r>
    </w:p>
    <w:p w:rsidR="00756FD0" w:rsidRPr="00EA4E49" w:rsidRDefault="00756FD0" w:rsidP="00756FD0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EA4E49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Свято-Вознесенский православный храм</w:t>
      </w:r>
    </w:p>
    <w:p w:rsidR="007627D4" w:rsidRPr="00EA4E49" w:rsidRDefault="00756FD0" w:rsidP="000E1338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EA4E49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Община христиан баптистов</w:t>
      </w:r>
    </w:p>
    <w:p w:rsidR="00136323" w:rsidRDefault="00136323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EA4E49" w:rsidRDefault="00EA4E49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A93941" w:rsidRPr="003B5842" w:rsidRDefault="00A93941" w:rsidP="00E84719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136323" w:rsidRPr="00784F22" w:rsidRDefault="000F675E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w:pict>
          <v:shape id="Прямоугольник с двумя вырезанными соседними углами 14" o:spid="_x0000_s1031" style="position:absolute;left:0;text-align:left;margin-left:253.65pt;margin-top:-1.1pt;width:281.25pt;height:4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1875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" path="m183440,l3388435,r183440,183440l3571875,561975r,l,561975r,l,183440,183440,xe" filled="f" strokecolor="#376092" strokeweight="2pt">
            <v:shadow on="t" type="perspective" color="black" opacity="26214f" offset="0,0" matrix="66847f,,,66847f"/>
            <v:path arrowok="t" o:connecttype="custom" o:connectlocs="183440,0;3388435,0;3571875,183440;3571875,561975;3571875,561975;0,561975;0,561975;0,183440;183440,0" o:connectangles="0,0,0,0,0,0,0,0,0"/>
          </v:shape>
        </w:pict>
      </w:r>
      <w:r w:rsidR="00136323" w:rsidRPr="00784F2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136323" w:rsidRPr="00784F22" w:rsidRDefault="00136323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784F22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ГАЙДУКСКОГО СЕЛЬСКОГО ОКРУГА</w:t>
      </w:r>
    </w:p>
    <w:p w:rsidR="00136323" w:rsidRPr="003B5842" w:rsidRDefault="00136323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3B5842" w:rsidRPr="00E84719" w:rsidTr="00136323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E84719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E847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9A3BED" w:rsidP="00136323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Базаров Валерий Александрович</w:t>
            </w:r>
          </w:p>
        </w:tc>
      </w:tr>
      <w:tr w:rsidR="003B5842" w:rsidRPr="00E84719" w:rsidTr="00136323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E84719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E847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E84719" w:rsidP="00136323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Гайдук, </w:t>
            </w:r>
            <w:r w:rsidR="00136323"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Владимировка, 13 садово-некоммерческих товариществ</w:t>
            </w:r>
          </w:p>
        </w:tc>
      </w:tr>
      <w:tr w:rsidR="003B5842" w:rsidRPr="00E84719" w:rsidTr="00136323">
        <w:trPr>
          <w:trHeight w:val="403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E84719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47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388,58 га</w:t>
            </w:r>
          </w:p>
        </w:tc>
      </w:tr>
      <w:tr w:rsidR="00E84719" w:rsidRPr="00E84719" w:rsidTr="00136323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E84719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47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136323" w:rsidRPr="00E84719" w:rsidRDefault="00136323" w:rsidP="00E84719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</w:t>
            </w:r>
            <w:r w:rsidR="008541BB"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</w:t>
            </w:r>
            <w:r w:rsidR="00E84719"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12</w:t>
            </w: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чел.</w:t>
            </w:r>
          </w:p>
        </w:tc>
      </w:tr>
      <w:tr w:rsidR="003B5842" w:rsidRPr="00E84719" w:rsidTr="00136323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E84719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47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промышленность</w:t>
            </w:r>
          </w:p>
        </w:tc>
      </w:tr>
    </w:tbl>
    <w:p w:rsidR="00136323" w:rsidRPr="003B5842" w:rsidRDefault="00136323" w:rsidP="001954AB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36323" w:rsidRPr="00E84719" w:rsidRDefault="00136323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8471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E84719" w:rsidRPr="00E84719" w:rsidTr="00136323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136323" w:rsidP="00E8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  <w:r w:rsidR="00E84719"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23</w:t>
            </w:r>
          </w:p>
        </w:tc>
      </w:tr>
      <w:tr w:rsidR="00E84719" w:rsidRPr="00E84719" w:rsidTr="00136323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136323" w:rsidP="00E84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</w:t>
            </w:r>
            <w:r w:rsidR="008541BB"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  <w:r w:rsidR="00E84719"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89</w:t>
            </w:r>
          </w:p>
        </w:tc>
      </w:tr>
      <w:tr w:rsidR="003B5842" w:rsidRPr="00E84719" w:rsidTr="00136323">
        <w:trPr>
          <w:trHeight w:val="403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E84719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7228</w:t>
            </w:r>
          </w:p>
        </w:tc>
      </w:tr>
      <w:tr w:rsidR="003B5842" w:rsidRPr="00E84719" w:rsidTr="00136323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</w:t>
            </w:r>
          </w:p>
        </w:tc>
      </w:tr>
      <w:tr w:rsidR="003B5842" w:rsidRPr="00E84719" w:rsidTr="00136323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E84719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1678</w:t>
            </w:r>
          </w:p>
        </w:tc>
      </w:tr>
      <w:tr w:rsidR="003B5842" w:rsidRPr="00E84719" w:rsidTr="00136323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E84719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485</w:t>
            </w:r>
          </w:p>
        </w:tc>
      </w:tr>
      <w:tr w:rsidR="003B5842" w:rsidRPr="00E84719" w:rsidTr="00136323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E84719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  <w:tr w:rsidR="003B5842" w:rsidRPr="00E84719" w:rsidTr="00136323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E84719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161</w:t>
            </w:r>
          </w:p>
        </w:tc>
      </w:tr>
      <w:tr w:rsidR="003B5842" w:rsidRPr="00E84719" w:rsidTr="00136323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E84719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147</w:t>
            </w:r>
          </w:p>
        </w:tc>
      </w:tr>
    </w:tbl>
    <w:p w:rsidR="00E5337C" w:rsidRPr="003B5842" w:rsidRDefault="00E5337C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36323" w:rsidRPr="00E84719" w:rsidRDefault="00136323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E8471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tbl>
      <w:tblPr>
        <w:tblW w:w="14262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4110"/>
      </w:tblGrid>
      <w:tr w:rsidR="003B5842" w:rsidRPr="00E84719" w:rsidTr="00136323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E84719" w:rsidTr="00136323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E84719" w:rsidTr="00136323">
        <w:trPr>
          <w:trHeight w:val="403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E84719" w:rsidTr="00136323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E84719" w:rsidTr="00136323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E84719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</w:t>
            </w:r>
          </w:p>
        </w:tc>
      </w:tr>
      <w:tr w:rsidR="003B5842" w:rsidRPr="00E84719" w:rsidTr="00136323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E84719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</w:t>
            </w:r>
            <w:r w:rsidR="00136323"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67</w:t>
            </w:r>
          </w:p>
        </w:tc>
      </w:tr>
      <w:tr w:rsidR="003B5842" w:rsidRPr="00E84719" w:rsidTr="00136323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E84719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32</w:t>
            </w:r>
          </w:p>
        </w:tc>
      </w:tr>
      <w:tr w:rsidR="003B5842" w:rsidRPr="00E84719" w:rsidTr="00136323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E84719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847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312</w:t>
            </w:r>
          </w:p>
        </w:tc>
      </w:tr>
    </w:tbl>
    <w:p w:rsidR="00136323" w:rsidRDefault="00136323" w:rsidP="001954AB">
      <w:pPr>
        <w:spacing w:after="0"/>
        <w:ind w:left="426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2003C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действуют промышленные предприятия: ООО «Атакайцемент», ООО «Брис-Босфор», ООО «Модульстрой» и др</w:t>
      </w:r>
      <w:r w:rsidR="00F377D0" w:rsidRPr="0062003C">
        <w:rPr>
          <w:rFonts w:ascii="Times New Roman" w:eastAsia="Times New Roman" w:hAnsi="Times New Roman" w:cs="Times New Roman"/>
          <w:sz w:val="32"/>
          <w:szCs w:val="28"/>
          <w:lang w:eastAsia="ru-RU"/>
        </w:rPr>
        <w:t>угие.</w:t>
      </w:r>
    </w:p>
    <w:p w:rsidR="001954AB" w:rsidRPr="001954AB" w:rsidRDefault="001954AB" w:rsidP="001954AB">
      <w:pPr>
        <w:spacing w:after="0"/>
        <w:ind w:left="426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136323" w:rsidRPr="0062003C" w:rsidRDefault="00136323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62003C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 Сельское хозяйство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3B5842" w:rsidRPr="0062003C" w:rsidTr="00136323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62003C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 всего, га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136323" w:rsidRPr="0062003C" w:rsidRDefault="00F569A1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3,2</w:t>
            </w:r>
          </w:p>
        </w:tc>
      </w:tr>
      <w:tr w:rsidR="003B5842" w:rsidRPr="0062003C" w:rsidTr="00136323">
        <w:trPr>
          <w:trHeight w:val="403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62003C" w:rsidRDefault="00136323" w:rsidP="001363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136323" w:rsidRPr="0062003C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62003C" w:rsidTr="00136323">
        <w:trPr>
          <w:trHeight w:val="386"/>
        </w:trPr>
        <w:tc>
          <w:tcPr>
            <w:tcW w:w="14059" w:type="dxa"/>
            <w:gridSpan w:val="2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62003C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3B5842" w:rsidRPr="0062003C" w:rsidTr="00136323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62003C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136323" w:rsidRPr="0062003C" w:rsidRDefault="0062003C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105</w:t>
            </w:r>
          </w:p>
        </w:tc>
      </w:tr>
      <w:tr w:rsidR="003B5842" w:rsidRPr="0062003C" w:rsidTr="00136323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62003C" w:rsidRDefault="00136323" w:rsidP="00136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136323" w:rsidRPr="0062003C" w:rsidRDefault="00B10DB7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  <w:r w:rsidR="0062003C"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</w:p>
        </w:tc>
      </w:tr>
      <w:tr w:rsidR="003B5842" w:rsidRPr="0062003C" w:rsidTr="00136323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62003C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136323" w:rsidRPr="0062003C" w:rsidRDefault="0062003C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72</w:t>
            </w:r>
          </w:p>
        </w:tc>
      </w:tr>
      <w:tr w:rsidR="003B5842" w:rsidRPr="0062003C" w:rsidTr="00136323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62003C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136323" w:rsidRPr="0062003C" w:rsidRDefault="00B10DB7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2003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3497</w:t>
            </w:r>
          </w:p>
        </w:tc>
      </w:tr>
    </w:tbl>
    <w:p w:rsidR="00136323" w:rsidRPr="0062003C" w:rsidRDefault="00136323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136323" w:rsidRPr="001954AB" w:rsidRDefault="00136323" w:rsidP="00136323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1954A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Ремонт автодорог</w:t>
      </w:r>
    </w:p>
    <w:p w:rsidR="00136323" w:rsidRPr="001954AB" w:rsidRDefault="00136323" w:rsidP="00136323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Всего автодорог с твердым покрытием в округе </w:t>
      </w:r>
      <w:r w:rsidR="001954AB"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60,4 км, из них местного значения 41</w:t>
      </w:r>
      <w:r w:rsidR="00B10DB7"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,7</w:t>
      </w: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км.</w:t>
      </w:r>
    </w:p>
    <w:p w:rsidR="00136323" w:rsidRPr="001954AB" w:rsidRDefault="00136323" w:rsidP="00136323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136323" w:rsidRPr="001954AB" w:rsidRDefault="00136323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1954A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Транспортное сообщение населенных пунктов</w:t>
      </w:r>
    </w:p>
    <w:p w:rsidR="00136323" w:rsidRPr="001954AB" w:rsidRDefault="00136323" w:rsidP="0013632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По состоянию на 01.01.201</w:t>
      </w:r>
      <w:r w:rsidR="001954AB"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9</w:t>
      </w: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 в округе функционирует </w:t>
      </w:r>
      <w:r w:rsidR="001954AB"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3</w:t>
      </w: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автобусных маршрута.</w:t>
      </w:r>
    </w:p>
    <w:p w:rsidR="00136323" w:rsidRPr="001954AB" w:rsidRDefault="00136323" w:rsidP="0013632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Телефонная связь с населенными пунктами обеспечена на </w:t>
      </w:r>
      <w:r w:rsidR="001954AB"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92,0</w:t>
      </w: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%.</w:t>
      </w:r>
    </w:p>
    <w:p w:rsidR="00136323" w:rsidRPr="001954AB" w:rsidRDefault="00136323" w:rsidP="0013632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136323" w:rsidRPr="001954AB" w:rsidRDefault="00136323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1954A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Строительство</w:t>
      </w:r>
    </w:p>
    <w:p w:rsidR="00136323" w:rsidRPr="001954AB" w:rsidRDefault="00136323" w:rsidP="0013632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За двенадцать месяцев 201</w:t>
      </w:r>
      <w:r w:rsidR="001954AB"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8</w:t>
      </w:r>
      <w:r w:rsid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 </w:t>
      </w: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введено в эксплуатацию </w:t>
      </w:r>
      <w:r w:rsidR="00B10DB7"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3</w:t>
      </w:r>
      <w:r w:rsidR="001954AB"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8</w:t>
      </w:r>
      <w:r w:rsidR="00B10DB7"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000</w:t>
      </w: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кв. м. жилья.</w:t>
      </w:r>
    </w:p>
    <w:p w:rsidR="00C23A1E" w:rsidRPr="001954AB" w:rsidRDefault="00C23A1E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136323" w:rsidRPr="001954AB" w:rsidRDefault="00136323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1954A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Водоснабжение</w:t>
      </w:r>
    </w:p>
    <w:p w:rsidR="00136323" w:rsidRPr="001954AB" w:rsidRDefault="00136323" w:rsidP="0013632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Из </w:t>
      </w:r>
      <w:r w:rsidR="00B10DB7"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населенных пунктов в 1 вода подается по водопроводу.</w:t>
      </w:r>
    </w:p>
    <w:p w:rsidR="00136323" w:rsidRPr="001954AB" w:rsidRDefault="00136323" w:rsidP="0013632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имеется 2 глубинных скважин</w:t>
      </w:r>
      <w:r w:rsidR="00B10DB7"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ы.</w:t>
      </w:r>
    </w:p>
    <w:p w:rsidR="00136323" w:rsidRPr="003B5842" w:rsidRDefault="00136323" w:rsidP="0013632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FF0000"/>
          <w:szCs w:val="28"/>
          <w:lang w:eastAsia="ru-RU"/>
        </w:rPr>
      </w:pPr>
    </w:p>
    <w:p w:rsidR="00136323" w:rsidRPr="001954AB" w:rsidRDefault="00136323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1954A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Теплоснабжение и электроснабжение округа</w:t>
      </w:r>
    </w:p>
    <w:p w:rsidR="00136323" w:rsidRPr="001954AB" w:rsidRDefault="00136323" w:rsidP="0013632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Всего имеется </w:t>
      </w:r>
      <w:r w:rsidR="001954AB"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2 котельных, </w:t>
      </w: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которые отапливают объекты образования, здравоохранения, культуры.</w:t>
      </w:r>
    </w:p>
    <w:p w:rsidR="00136323" w:rsidRPr="001954AB" w:rsidRDefault="00136323" w:rsidP="0013632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136323" w:rsidRPr="001954AB" w:rsidRDefault="00136323" w:rsidP="00136323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Поставку элект</w:t>
      </w:r>
      <w:r w:rsidR="001954AB"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роэнергии в округ осуществляет </w:t>
      </w: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«</w:t>
      </w:r>
      <w:r w:rsidR="00B10DB7"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Новороссийскгорэлектросеть</w:t>
      </w: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».</w:t>
      </w:r>
    </w:p>
    <w:p w:rsidR="00136323" w:rsidRPr="001954AB" w:rsidRDefault="00136323" w:rsidP="0013632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136323" w:rsidRPr="001954AB" w:rsidRDefault="00136323" w:rsidP="00136323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1954A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Газоснабжение</w:t>
      </w:r>
    </w:p>
    <w:p w:rsidR="00136323" w:rsidRPr="001954AB" w:rsidRDefault="00136323" w:rsidP="0013632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Из </w:t>
      </w:r>
      <w:r w:rsidR="001954AB"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2302</w:t>
      </w: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дворов на сегодняшний день  газифицировано </w:t>
      </w:r>
      <w:r w:rsidR="001954AB"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82,0%</w:t>
      </w:r>
      <w:r w:rsidRPr="001954AB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</w:p>
    <w:p w:rsidR="00C23A1E" w:rsidRPr="003B5842" w:rsidRDefault="00C23A1E" w:rsidP="00C23A1E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24"/>
          <w:szCs w:val="32"/>
          <w:lang w:eastAsia="ar-SA"/>
        </w:rPr>
      </w:pPr>
    </w:p>
    <w:p w:rsidR="00C23A1E" w:rsidRPr="001954AB" w:rsidRDefault="00C23A1E" w:rsidP="00C23A1E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1954A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536"/>
        <w:gridCol w:w="4111"/>
      </w:tblGrid>
      <w:tr w:rsidR="001954AB" w:rsidRPr="001954AB" w:rsidTr="00C23A1E">
        <w:trPr>
          <w:trHeight w:val="515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1954AB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1954AB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1954AB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1954AB" w:rsidRPr="001954AB" w:rsidTr="00C23A1E">
        <w:trPr>
          <w:trHeight w:val="442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1954AB" w:rsidRDefault="001954AB" w:rsidP="001954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ГБУЗ</w:t>
            </w:r>
            <w:r w:rsidR="00833AFE"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«ГП № 6» 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1954AB" w:rsidRDefault="00833AF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Фоменко Иван Владимирович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1954AB" w:rsidRDefault="00C23A1E" w:rsidP="001954A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</w:t>
            </w:r>
            <w:r w:rsidR="001954AB"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344</w:t>
            </w:r>
          </w:p>
        </w:tc>
      </w:tr>
      <w:tr w:rsidR="003B5842" w:rsidRPr="001954AB" w:rsidTr="00C23A1E">
        <w:trPr>
          <w:trHeight w:val="442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33AFE" w:rsidRPr="001954AB" w:rsidRDefault="001954AB" w:rsidP="00833AF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с. Владимировка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33AFE" w:rsidRPr="001954AB" w:rsidRDefault="00833AF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Шейкина Ирина Александровна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33AFE" w:rsidRPr="001954AB" w:rsidRDefault="00833AF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269-768</w:t>
            </w:r>
          </w:p>
        </w:tc>
      </w:tr>
      <w:tr w:rsidR="001954AB" w:rsidRPr="001954AB" w:rsidTr="00C23A1E">
        <w:trPr>
          <w:trHeight w:val="442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954AB" w:rsidRPr="001954AB" w:rsidRDefault="001954AB" w:rsidP="00833AF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ГБУ СО КК «Новороссийский Дом-интернат для престарелых и инвалидов»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954AB" w:rsidRPr="001954AB" w:rsidRDefault="001954AB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Оробей Екатерина Александровна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954AB" w:rsidRPr="001954AB" w:rsidRDefault="001954AB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54A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268-002</w:t>
            </w:r>
          </w:p>
        </w:tc>
      </w:tr>
    </w:tbl>
    <w:p w:rsidR="00C23A1E" w:rsidRPr="003B5842" w:rsidRDefault="00C23A1E" w:rsidP="00C23A1E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B584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</w:p>
    <w:p w:rsidR="00C23A1E" w:rsidRPr="00C27B12" w:rsidRDefault="00C23A1E" w:rsidP="00C23A1E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функционирует </w:t>
      </w:r>
      <w:r w:rsidR="00C27B12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объект</w:t>
      </w:r>
      <w:r w:rsidR="00C27B12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здравоохранения. </w:t>
      </w:r>
    </w:p>
    <w:p w:rsidR="00C23A1E" w:rsidRPr="003B5842" w:rsidRDefault="00C23A1E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20"/>
          <w:szCs w:val="32"/>
          <w:lang w:eastAsia="ar-SA"/>
        </w:rPr>
      </w:pPr>
    </w:p>
    <w:p w:rsidR="00136323" w:rsidRPr="00C27B12" w:rsidRDefault="00136323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27B1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2693"/>
        <w:gridCol w:w="2552"/>
        <w:gridCol w:w="3260"/>
      </w:tblGrid>
      <w:tr w:rsidR="003B5842" w:rsidRPr="00C27B12" w:rsidTr="00136323">
        <w:trPr>
          <w:trHeight w:val="679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6323" w:rsidRPr="00C27B12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7B1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6323" w:rsidRPr="00C27B12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7B1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6323" w:rsidRPr="00C27B12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7B1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6323" w:rsidRPr="00C27B12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7B1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6323" w:rsidRPr="00C27B12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7B1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3B5842" w:rsidRPr="00C27B12" w:rsidTr="00C23A1E">
        <w:trPr>
          <w:trHeight w:val="388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C27B12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СОШ №23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C27B12" w:rsidRDefault="00C27B12" w:rsidP="00833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Василенко Татьяна Михайловна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C27B12" w:rsidRDefault="00C27B12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1200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C27B12" w:rsidRDefault="00C27B12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56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C27B12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269-339</w:t>
            </w:r>
          </w:p>
        </w:tc>
      </w:tr>
      <w:tr w:rsidR="003B5842" w:rsidRPr="00C27B12" w:rsidTr="00C23A1E">
        <w:trPr>
          <w:trHeight w:val="452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C27B12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ДОУ №24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33AFE" w:rsidRPr="00C27B12" w:rsidRDefault="00833AFE" w:rsidP="00833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Мищенко </w:t>
            </w:r>
          </w:p>
          <w:p w:rsidR="00833AFE" w:rsidRPr="00C27B12" w:rsidRDefault="00833AFE" w:rsidP="00833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Алла </w:t>
            </w:r>
          </w:p>
          <w:p w:rsidR="00B10DB7" w:rsidRPr="00C27B12" w:rsidRDefault="00833AFE" w:rsidP="00833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Николаевна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C27B12" w:rsidRDefault="00B10DB7" w:rsidP="00C27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  <w:r w:rsidR="00C27B12"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69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C27B12" w:rsidRDefault="00B10DB7" w:rsidP="00C27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  <w:r w:rsidR="00C27B12"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C27B12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269-447</w:t>
            </w:r>
          </w:p>
        </w:tc>
      </w:tr>
      <w:tr w:rsidR="003B5842" w:rsidRPr="00C27B12" w:rsidTr="00C23A1E">
        <w:trPr>
          <w:trHeight w:val="331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C27B12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ДОУ №23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33AFE" w:rsidRPr="00C27B12" w:rsidRDefault="00833AFE" w:rsidP="00833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Макушева</w:t>
            </w:r>
          </w:p>
          <w:p w:rsidR="00B10DB7" w:rsidRPr="00C27B12" w:rsidRDefault="00833AFE" w:rsidP="00833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Ирина Анатольевна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C27B12" w:rsidRDefault="00833AFE" w:rsidP="00C27B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  <w:r w:rsidR="00C27B12"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C27B12" w:rsidRDefault="00C27B12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21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C27B12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7B12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269-029</w:t>
            </w:r>
          </w:p>
        </w:tc>
      </w:tr>
    </w:tbl>
    <w:p w:rsidR="00136323" w:rsidRPr="00C27B12" w:rsidRDefault="00136323" w:rsidP="00C23A1E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систему образования входят </w:t>
      </w:r>
      <w:r w:rsidR="00833AFE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1</w:t>
      </w:r>
      <w:r w:rsidR="00B10DB7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общеобразовательн</w:t>
      </w:r>
      <w:r w:rsidR="00833AFE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ая</w:t>
      </w:r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школ</w:t>
      </w:r>
      <w:r w:rsidR="00833AFE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</w:t>
      </w:r>
      <w:r w:rsidR="00C27B12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школа обеспечена</w:t>
      </w:r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компьютерной техникой, телефонизирован</w:t>
      </w:r>
      <w:r w:rsidR="00C27B12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,  подключен</w:t>
      </w:r>
      <w:r w:rsidR="00C27B12"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C27B1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 сети «Интернет</w:t>
      </w:r>
      <w:r w:rsidRPr="00C27B1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955AAA" w:rsidRPr="00C27B12" w:rsidRDefault="00955AAA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szCs w:val="32"/>
          <w:lang w:eastAsia="ar-SA"/>
        </w:rPr>
      </w:pPr>
    </w:p>
    <w:p w:rsidR="00C27B12" w:rsidRDefault="00C27B12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C27B12" w:rsidRDefault="00C27B12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C27B12" w:rsidRDefault="00C27B12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C27B12" w:rsidRDefault="00C27B12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136323" w:rsidRPr="00C27B12" w:rsidRDefault="00136323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27B1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3750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536"/>
        <w:gridCol w:w="3969"/>
      </w:tblGrid>
      <w:tr w:rsidR="003B5842" w:rsidRPr="0055599C" w:rsidTr="00C23A1E">
        <w:trPr>
          <w:trHeight w:val="573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10DB7" w:rsidRPr="0055599C" w:rsidRDefault="00B10DB7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10DB7" w:rsidRPr="0055599C" w:rsidRDefault="00B10DB7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10DB7" w:rsidRPr="0055599C" w:rsidRDefault="00B10DB7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55599C" w:rsidTr="00C23A1E">
        <w:trPr>
          <w:trHeight w:val="627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55599C" w:rsidRDefault="0055599C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Дом культуры </w:t>
            </w:r>
            <w:r w:rsidR="00B10DB7"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им</w:t>
            </w:r>
            <w:r w:rsidR="00AF1C20"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ени        </w:t>
            </w:r>
            <w:r w:rsidR="00955AAA"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         </w:t>
            </w:r>
            <w:r w:rsidR="00AF1C20"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</w:t>
            </w:r>
            <w:r w:rsidR="00B10DB7"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«9</w:t>
            </w:r>
            <w:r w:rsidR="00AF1C20"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="00B10DB7"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января 1905г</w:t>
            </w:r>
            <w:r w:rsidR="00AF1C20"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ода</w:t>
            </w:r>
            <w:r w:rsidR="00B10DB7"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»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33AFE" w:rsidRPr="0055599C" w:rsidRDefault="00833AFE" w:rsidP="00833AF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Касапиди Ангелина</w:t>
            </w:r>
          </w:p>
          <w:p w:rsidR="00B10DB7" w:rsidRPr="0055599C" w:rsidRDefault="00833AFE" w:rsidP="00833AF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Николаевна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55599C" w:rsidRDefault="00B10DB7" w:rsidP="00AF1C2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269-261</w:t>
            </w:r>
          </w:p>
        </w:tc>
      </w:tr>
      <w:tr w:rsidR="003B5842" w:rsidRPr="0055599C" w:rsidTr="00C23A1E">
        <w:trPr>
          <w:trHeight w:val="454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55599C" w:rsidRDefault="00B10DB7" w:rsidP="00AF1C2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Клуб с</w:t>
            </w:r>
            <w:r w:rsidR="00AF1C20"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ела</w:t>
            </w: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Владимировка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33AFE" w:rsidRPr="0055599C" w:rsidRDefault="00833AFE" w:rsidP="00833AF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Давыдова Зульфия </w:t>
            </w:r>
          </w:p>
          <w:p w:rsidR="00B10DB7" w:rsidRPr="0055599C" w:rsidRDefault="00833AFE" w:rsidP="00833AF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Индусовна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55599C" w:rsidRDefault="00B10DB7" w:rsidP="00AF1C2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8-918-314-39-57</w:t>
            </w:r>
          </w:p>
        </w:tc>
      </w:tr>
      <w:tr w:rsidR="003B5842" w:rsidRPr="0055599C" w:rsidTr="00C23A1E">
        <w:trPr>
          <w:trHeight w:val="476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55599C" w:rsidRDefault="00B10DB7" w:rsidP="00F569A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КМ</w:t>
            </w:r>
            <w:r w:rsidR="00F569A1"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Ж</w:t>
            </w: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«Надежда»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55599C" w:rsidRDefault="0055599C" w:rsidP="00AF1C2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Смирнова Светлана Вячеславовна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55599C" w:rsidRDefault="00B10DB7" w:rsidP="00AF1C2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5599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269-791</w:t>
            </w:r>
          </w:p>
        </w:tc>
      </w:tr>
    </w:tbl>
    <w:p w:rsidR="006C7609" w:rsidRPr="0055599C" w:rsidRDefault="006C7609" w:rsidP="006C7609">
      <w:pPr>
        <w:spacing w:after="0"/>
        <w:ind w:left="426" w:firstLine="141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5599C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имеется стадион, </w:t>
      </w:r>
      <w:r w:rsidR="0055599C" w:rsidRPr="0055599C"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Pr="0055599C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спортплощадки.</w:t>
      </w:r>
    </w:p>
    <w:p w:rsidR="0055599C" w:rsidRDefault="0055599C" w:rsidP="0055599C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55599C" w:rsidRPr="00C27B12" w:rsidRDefault="0055599C" w:rsidP="0055599C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Общественные объединения</w:t>
      </w:r>
    </w:p>
    <w:tbl>
      <w:tblPr>
        <w:tblW w:w="13750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89"/>
        <w:gridCol w:w="4961"/>
      </w:tblGrid>
      <w:tr w:rsidR="0039298D" w:rsidRPr="0039298D" w:rsidTr="0055599C">
        <w:trPr>
          <w:trHeight w:val="573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55599C" w:rsidRPr="0039298D" w:rsidRDefault="0055599C" w:rsidP="005559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объединения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55599C" w:rsidRPr="0039298D" w:rsidRDefault="0055599C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руководитель</w:t>
            </w:r>
          </w:p>
        </w:tc>
      </w:tr>
      <w:tr w:rsidR="0039298D" w:rsidRPr="0039298D" w:rsidTr="0055599C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5599C" w:rsidRPr="0039298D" w:rsidRDefault="0055599C" w:rsidP="005559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Совет ветеранов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5599C" w:rsidRPr="0039298D" w:rsidRDefault="0055599C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Рожкова Наталья Юрьевна</w:t>
            </w:r>
          </w:p>
        </w:tc>
      </w:tr>
      <w:tr w:rsidR="0039298D" w:rsidRPr="0039298D" w:rsidTr="0055599C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5599C" w:rsidRPr="0039298D" w:rsidRDefault="0055599C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52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5599C" w:rsidRPr="0039298D" w:rsidRDefault="0055599C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Луцик </w:t>
            </w:r>
          </w:p>
          <w:p w:rsidR="0055599C" w:rsidRPr="0039298D" w:rsidRDefault="0055599C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Нина Константиновна</w:t>
            </w:r>
          </w:p>
        </w:tc>
      </w:tr>
      <w:tr w:rsidR="0039298D" w:rsidRPr="0039298D" w:rsidTr="0055599C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5599C" w:rsidRPr="0039298D" w:rsidRDefault="0055599C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53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5599C" w:rsidRPr="0039298D" w:rsidRDefault="0055599C" w:rsidP="005559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Председатель ТОС – Нестерова Татьяна Анатольевна</w:t>
            </w:r>
          </w:p>
        </w:tc>
      </w:tr>
      <w:tr w:rsidR="0039298D" w:rsidRPr="0039298D" w:rsidTr="0055599C">
        <w:trPr>
          <w:trHeight w:val="454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5599C" w:rsidRPr="0039298D" w:rsidRDefault="0055599C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54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5599C" w:rsidRPr="0039298D" w:rsidRDefault="0055599C" w:rsidP="005559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Председатель ТОС – Мошарова Надежда Васильевна</w:t>
            </w:r>
          </w:p>
        </w:tc>
      </w:tr>
      <w:tr w:rsidR="0039298D" w:rsidRPr="0039298D" w:rsidTr="0055599C">
        <w:trPr>
          <w:trHeight w:val="476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5599C" w:rsidRPr="0039298D" w:rsidRDefault="0055599C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55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5599C" w:rsidRPr="0039298D" w:rsidRDefault="0055599C" w:rsidP="0039298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  <w:r w:rsidR="0039298D"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Давыдова Зульфия Индусовна</w:t>
            </w:r>
          </w:p>
        </w:tc>
      </w:tr>
    </w:tbl>
    <w:p w:rsidR="00136323" w:rsidRPr="003B5842" w:rsidRDefault="00136323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CB317B" w:rsidRPr="00C27B12" w:rsidRDefault="00CB317B" w:rsidP="00CB317B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Депутаты городской Думы от сельского округа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3544"/>
        <w:gridCol w:w="2835"/>
        <w:gridCol w:w="4111"/>
      </w:tblGrid>
      <w:tr w:rsidR="00CB317B" w:rsidRPr="00707394" w:rsidTr="00C33C91">
        <w:trPr>
          <w:trHeight w:val="679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</w:t>
            </w:r>
          </w:p>
        </w:tc>
        <w:tc>
          <w:tcPr>
            <w:tcW w:w="354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должность в законодательном органе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общественно –политическая  принадлежность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общественные приемные</w:t>
            </w:r>
          </w:p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 территории округа</w:t>
            </w:r>
          </w:p>
        </w:tc>
      </w:tr>
      <w:tr w:rsidR="00CB317B" w:rsidRPr="00707394" w:rsidTr="00C33C91">
        <w:trPr>
          <w:trHeight w:val="381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B317B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Боровская</w:t>
            </w:r>
          </w:p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Наталья Егоровна</w:t>
            </w:r>
          </w:p>
        </w:tc>
        <w:tc>
          <w:tcPr>
            <w:tcW w:w="354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Депутат городской Думы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Партия</w:t>
            </w:r>
          </w:p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«Единая Россия»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с. 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Гайдук</w:t>
            </w: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</w:p>
          <w:p w:rsidR="00CB317B" w:rsidRPr="00707394" w:rsidRDefault="00CB317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Ленина</w:t>
            </w: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,1</w:t>
            </w:r>
          </w:p>
          <w:p w:rsidR="00CB317B" w:rsidRPr="00707394" w:rsidRDefault="00CB317B" w:rsidP="00CB31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тел. 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269-857</w:t>
            </w:r>
          </w:p>
        </w:tc>
      </w:tr>
    </w:tbl>
    <w:p w:rsidR="00A93941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332387" w:rsidRDefault="00332387" w:rsidP="00332387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Религиозные объединения</w:t>
      </w:r>
    </w:p>
    <w:p w:rsidR="00332387" w:rsidRPr="00332387" w:rsidRDefault="00332387" w:rsidP="00332387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332387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Православный Храм</w:t>
      </w:r>
      <w:r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 в честь иконы Божией Матери «Всех скорбящих Радость» с. Гайдук, ул. Путевая, 1.</w:t>
      </w:r>
    </w:p>
    <w:p w:rsidR="00332387" w:rsidRPr="003B5842" w:rsidRDefault="00332387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55599C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B73676">
      <w:pPr>
        <w:spacing w:after="0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31F2F" w:rsidRPr="003B5842" w:rsidRDefault="00A31F2F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A31F2F" w:rsidRPr="00784F22" w:rsidRDefault="000F675E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w:pict>
          <v:shape id="Прямоугольник с двумя вырезанными соседними углами 2" o:spid="_x0000_s1030" style="position:absolute;left:0;text-align:left;margin-left:225.2pt;margin-top:-.2pt;width:334.5pt;height:4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4815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" path="m183440,l4064710,r183440,183440l4248150,561975r,l,561975r,l,183440,183440,xe" filled="f" strokecolor="#376092" strokeweight="2pt">
            <v:shadow on="t" type="perspective" color="black" opacity="26214f" offset="0,0" matrix="66847f,,,66847f"/>
            <v:path arrowok="t" o:connecttype="custom" o:connectlocs="183440,0;4064710,0;4248150,183440;4248150,561975;4248150,561975;0,561975;0,561975;0,183440;183440,0" o:connectangles="0,0,0,0,0,0,0,0,0"/>
          </v:shape>
        </w:pict>
      </w:r>
      <w:r w:rsidR="00A31F2F" w:rsidRPr="00784F2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A31F2F" w:rsidRPr="00784F22" w:rsidRDefault="00A31F2F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784F22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ВЕРХНЕБАКАНСКОГО СЕЛЬСКОГО ОКРУГА</w:t>
      </w:r>
    </w:p>
    <w:p w:rsidR="00A31F2F" w:rsidRPr="003B5842" w:rsidRDefault="00A31F2F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3B5842" w:rsidRPr="00B73676" w:rsidTr="00A31F2F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B736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Житлова Оксана Евгеньевна</w:t>
            </w:r>
          </w:p>
        </w:tc>
      </w:tr>
      <w:tr w:rsidR="003B5842" w:rsidRPr="00B73676" w:rsidTr="00A31F2F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B736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поселок Верхнебаканский, хутор Горный</w:t>
            </w:r>
          </w:p>
        </w:tc>
      </w:tr>
      <w:tr w:rsidR="003B5842" w:rsidRPr="00B73676" w:rsidTr="00A31F2F">
        <w:trPr>
          <w:trHeight w:val="403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36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21010,5 га</w:t>
            </w:r>
          </w:p>
        </w:tc>
      </w:tr>
      <w:tr w:rsidR="003B5842" w:rsidRPr="00B73676" w:rsidTr="00A31F2F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36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7600 чел.</w:t>
            </w:r>
          </w:p>
        </w:tc>
      </w:tr>
      <w:tr w:rsidR="003B5842" w:rsidRPr="00B73676" w:rsidTr="00A31F2F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36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B73676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промышленность</w:t>
            </w:r>
          </w:p>
        </w:tc>
      </w:tr>
      <w:tr w:rsidR="00B73676" w:rsidRPr="00B73676" w:rsidTr="00A31F2F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73676" w:rsidRPr="00B73676" w:rsidRDefault="00B73676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избирательных участков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73676" w:rsidRPr="00B73676" w:rsidRDefault="00B73676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</w:p>
        </w:tc>
      </w:tr>
    </w:tbl>
    <w:p w:rsidR="00A31F2F" w:rsidRPr="003B5842" w:rsidRDefault="00A31F2F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31F2F" w:rsidRPr="00B73676" w:rsidRDefault="00A31F2F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B73676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3B5842" w:rsidRPr="00B73676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B73676" w:rsidRDefault="003703D3" w:rsidP="003703D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703D3" w:rsidRPr="00B73676" w:rsidRDefault="003703D3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3676">
              <w:rPr>
                <w:rFonts w:ascii="Times New Roman" w:hAnsi="Times New Roman" w:cs="Times New Roman"/>
                <w:sz w:val="32"/>
                <w:szCs w:val="32"/>
              </w:rPr>
              <w:t>3700</w:t>
            </w:r>
          </w:p>
        </w:tc>
      </w:tr>
      <w:tr w:rsidR="003B5842" w:rsidRPr="00B73676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B73676" w:rsidRDefault="003703D3" w:rsidP="003703D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703D3" w:rsidRPr="00B73676" w:rsidRDefault="003703D3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3676">
              <w:rPr>
                <w:rFonts w:ascii="Times New Roman" w:hAnsi="Times New Roman" w:cs="Times New Roman"/>
                <w:sz w:val="32"/>
                <w:szCs w:val="32"/>
              </w:rPr>
              <w:t>3900</w:t>
            </w:r>
          </w:p>
        </w:tc>
      </w:tr>
      <w:tr w:rsidR="00B73676" w:rsidRPr="00B73676" w:rsidTr="00DD7B68">
        <w:trPr>
          <w:trHeight w:val="403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B73676" w:rsidRDefault="003703D3" w:rsidP="003703D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703D3" w:rsidRPr="00B73676" w:rsidRDefault="003703D3" w:rsidP="00B736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3676">
              <w:rPr>
                <w:rFonts w:ascii="Times New Roman" w:hAnsi="Times New Roman" w:cs="Times New Roman"/>
                <w:sz w:val="32"/>
                <w:szCs w:val="32"/>
              </w:rPr>
              <w:t>55</w:t>
            </w:r>
            <w:r w:rsidR="00B73676" w:rsidRPr="00B73676">
              <w:rPr>
                <w:rFonts w:ascii="Times New Roman" w:hAnsi="Times New Roman" w:cs="Times New Roman"/>
                <w:sz w:val="32"/>
                <w:szCs w:val="32"/>
              </w:rPr>
              <w:t>40</w:t>
            </w:r>
          </w:p>
        </w:tc>
      </w:tr>
      <w:tr w:rsidR="003B5842" w:rsidRPr="00B73676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B73676" w:rsidRDefault="003703D3" w:rsidP="003703D3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</w:tcPr>
          <w:p w:rsidR="003703D3" w:rsidRPr="00B73676" w:rsidRDefault="003703D3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3676">
              <w:rPr>
                <w:rFonts w:ascii="Times New Roman" w:hAnsi="Times New Roman" w:cs="Times New Roman"/>
                <w:sz w:val="32"/>
                <w:szCs w:val="32"/>
              </w:rPr>
              <w:t>18</w:t>
            </w:r>
          </w:p>
        </w:tc>
      </w:tr>
      <w:tr w:rsidR="003B5842" w:rsidRPr="00B73676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B73676" w:rsidRDefault="003703D3" w:rsidP="003703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703D3" w:rsidRPr="00B73676" w:rsidRDefault="003703D3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3676">
              <w:rPr>
                <w:rFonts w:ascii="Times New Roman" w:hAnsi="Times New Roman" w:cs="Times New Roman"/>
                <w:sz w:val="32"/>
                <w:szCs w:val="32"/>
              </w:rPr>
              <w:t>2500</w:t>
            </w:r>
          </w:p>
        </w:tc>
      </w:tr>
      <w:tr w:rsidR="003B5842" w:rsidRPr="00B73676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B73676" w:rsidRDefault="003703D3" w:rsidP="003703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703D3" w:rsidRPr="00B73676" w:rsidRDefault="003703D3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3676">
              <w:rPr>
                <w:rFonts w:ascii="Times New Roman" w:hAnsi="Times New Roman" w:cs="Times New Roman"/>
                <w:sz w:val="32"/>
                <w:szCs w:val="32"/>
              </w:rPr>
              <w:t>1481</w:t>
            </w:r>
          </w:p>
        </w:tc>
      </w:tr>
      <w:tr w:rsidR="003B5842" w:rsidRPr="00B73676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B73676" w:rsidRDefault="003703D3" w:rsidP="003703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703D3" w:rsidRPr="00B73676" w:rsidRDefault="00B73676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3676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  <w:tr w:rsidR="003B5842" w:rsidRPr="00B73676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B73676" w:rsidRDefault="003703D3" w:rsidP="003703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703D3" w:rsidRPr="00B73676" w:rsidRDefault="003703D3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3676">
              <w:rPr>
                <w:rFonts w:ascii="Times New Roman" w:hAnsi="Times New Roman" w:cs="Times New Roman"/>
                <w:sz w:val="32"/>
                <w:szCs w:val="32"/>
              </w:rPr>
              <w:t>170</w:t>
            </w:r>
          </w:p>
        </w:tc>
      </w:tr>
      <w:tr w:rsidR="00B73676" w:rsidRPr="00B73676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B73676" w:rsidRDefault="003703D3" w:rsidP="003703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7367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703D3" w:rsidRPr="00B73676" w:rsidRDefault="003703D3" w:rsidP="00B7367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73676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B73676" w:rsidRPr="00B73676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Pr="00B73676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</w:tr>
    </w:tbl>
    <w:p w:rsidR="001E69BD" w:rsidRPr="003B5842" w:rsidRDefault="001E69BD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31F2F" w:rsidRPr="00D30C9C" w:rsidRDefault="00A31F2F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D30C9C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p w:rsidR="00A31F2F" w:rsidRPr="00D30C9C" w:rsidRDefault="00A31F2F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14262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4110"/>
      </w:tblGrid>
      <w:tr w:rsidR="003B5842" w:rsidRPr="00D30C9C" w:rsidTr="00A31F2F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31F2F" w:rsidRPr="00D30C9C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D30C9C" w:rsidTr="00A31F2F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31F2F" w:rsidRPr="00D30C9C" w:rsidRDefault="00A31F2F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D30C9C" w:rsidTr="00A31F2F">
        <w:trPr>
          <w:trHeight w:val="403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31F2F" w:rsidRPr="00D30C9C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D30C9C" w:rsidRDefault="001E69B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</w:p>
        </w:tc>
      </w:tr>
      <w:tr w:rsidR="003B5842" w:rsidRPr="00D30C9C" w:rsidTr="00A31F2F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31F2F" w:rsidRPr="00D30C9C" w:rsidRDefault="00A31F2F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A31F2F" w:rsidRPr="00D30C9C" w:rsidRDefault="001E69B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</w:t>
            </w:r>
          </w:p>
        </w:tc>
      </w:tr>
      <w:tr w:rsidR="003B5842" w:rsidRPr="00D30C9C" w:rsidTr="00A31F2F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31F2F" w:rsidRPr="00D30C9C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D30C9C" w:rsidRDefault="001E69B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</w:t>
            </w:r>
          </w:p>
        </w:tc>
      </w:tr>
      <w:tr w:rsidR="003B5842" w:rsidRPr="00D30C9C" w:rsidTr="00A31F2F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31F2F" w:rsidRPr="00D30C9C" w:rsidRDefault="00A31F2F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D30C9C" w:rsidRDefault="00A31F2F" w:rsidP="001E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  <w:r w:rsidR="001E69BD"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893</w:t>
            </w:r>
          </w:p>
        </w:tc>
      </w:tr>
      <w:tr w:rsidR="003B5842" w:rsidRPr="00D30C9C" w:rsidTr="00A31F2F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31F2F" w:rsidRPr="00D30C9C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D30C9C" w:rsidRDefault="001E69B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25</w:t>
            </w:r>
          </w:p>
        </w:tc>
      </w:tr>
      <w:tr w:rsidR="003B5842" w:rsidRPr="00D30C9C" w:rsidTr="00A31F2F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31F2F" w:rsidRPr="00D30C9C" w:rsidRDefault="00A31F2F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D30C9C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D30C9C" w:rsidRDefault="001E69B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D30C9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75</w:t>
            </w:r>
          </w:p>
        </w:tc>
      </w:tr>
    </w:tbl>
    <w:p w:rsidR="001E69BD" w:rsidRPr="00D30C9C" w:rsidRDefault="001E69BD" w:rsidP="00A31F2F">
      <w:pPr>
        <w:spacing w:after="0"/>
        <w:ind w:left="426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D30C9C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действуют промышленные предприятия:</w:t>
      </w:r>
    </w:p>
    <w:p w:rsidR="001E69BD" w:rsidRPr="00D30C9C" w:rsidRDefault="008E39C2" w:rsidP="00A31F2F">
      <w:pPr>
        <w:spacing w:after="0"/>
        <w:ind w:left="426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- цементный завод</w:t>
      </w:r>
      <w:r w:rsidR="001E69BD" w:rsidRPr="00D30C9C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«Первомайский»</w:t>
      </w:r>
    </w:p>
    <w:p w:rsidR="001E69BD" w:rsidRPr="00D30C9C" w:rsidRDefault="008E39C2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- цементный завод </w:t>
      </w:r>
      <w:r w:rsidR="001E69BD" w:rsidRPr="00D30C9C">
        <w:rPr>
          <w:rFonts w:ascii="Times New Roman" w:eastAsia="Times New Roman" w:hAnsi="Times New Roman" w:cs="Times New Roman"/>
          <w:sz w:val="32"/>
          <w:szCs w:val="28"/>
          <w:lang w:eastAsia="ru-RU"/>
        </w:rPr>
        <w:t>«Верхнебаканский»</w:t>
      </w:r>
    </w:p>
    <w:p w:rsidR="00495B41" w:rsidRPr="003B5842" w:rsidRDefault="00495B41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D30C9C" w:rsidRDefault="00A31F2F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  <w:r w:rsidRPr="003B5842"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t xml:space="preserve">  </w:t>
      </w:r>
    </w:p>
    <w:p w:rsidR="00D30C9C" w:rsidRDefault="00D30C9C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31F2F" w:rsidRPr="00006D83" w:rsidRDefault="00A31F2F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006D8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Сельское хозяйство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3B5842" w:rsidRPr="00006D83" w:rsidTr="00A31F2F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006D83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</w:t>
            </w:r>
            <w:r w:rsidR="00006D83"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ь сельскохозяйственных угодий, </w:t>
            </w: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всего, га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A31F2F" w:rsidRPr="00006D83" w:rsidRDefault="00127E96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65</w:t>
            </w:r>
          </w:p>
        </w:tc>
      </w:tr>
      <w:tr w:rsidR="003B5842" w:rsidRPr="00006D83" w:rsidTr="00A31F2F">
        <w:trPr>
          <w:trHeight w:val="386"/>
        </w:trPr>
        <w:tc>
          <w:tcPr>
            <w:tcW w:w="14059" w:type="dxa"/>
            <w:gridSpan w:val="2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006D83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3B5842" w:rsidRPr="00006D83" w:rsidTr="00A31F2F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006D83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A31F2F" w:rsidRPr="00006D83" w:rsidRDefault="00006D83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105</w:t>
            </w:r>
          </w:p>
        </w:tc>
      </w:tr>
      <w:tr w:rsidR="003B5842" w:rsidRPr="00006D83" w:rsidTr="00A31F2F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006D83" w:rsidRDefault="00A31F2F" w:rsidP="00A31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A31F2F" w:rsidRPr="00006D83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  <w:r w:rsidR="00495B41"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</w:t>
            </w:r>
          </w:p>
        </w:tc>
      </w:tr>
      <w:tr w:rsidR="003B5842" w:rsidRPr="00006D83" w:rsidTr="00A31F2F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006D83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A31F2F" w:rsidRPr="00006D83" w:rsidRDefault="00495B41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65</w:t>
            </w:r>
          </w:p>
        </w:tc>
      </w:tr>
      <w:tr w:rsidR="003B5842" w:rsidRPr="00006D83" w:rsidTr="00A31F2F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006D83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A31F2F" w:rsidRPr="00006D83" w:rsidRDefault="00495B41" w:rsidP="0049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006D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860</w:t>
            </w:r>
          </w:p>
        </w:tc>
      </w:tr>
    </w:tbl>
    <w:p w:rsidR="003703D3" w:rsidRPr="00006D83" w:rsidRDefault="003703D3" w:rsidP="003703D3">
      <w:pPr>
        <w:spacing w:after="0"/>
        <w:ind w:left="426" w:firstLine="141"/>
        <w:rPr>
          <w:rFonts w:ascii="Times New Roman" w:eastAsia="Constantia" w:hAnsi="Times New Roman"/>
          <w:b/>
          <w:bCs/>
          <w:sz w:val="32"/>
          <w:szCs w:val="32"/>
          <w:lang w:eastAsia="ar-SA"/>
        </w:rPr>
      </w:pPr>
      <w:r w:rsidRPr="00006D83">
        <w:rPr>
          <w:rFonts w:ascii="Times New Roman" w:eastAsia="Constantia" w:hAnsi="Times New Roman"/>
          <w:b/>
          <w:bCs/>
          <w:sz w:val="32"/>
          <w:szCs w:val="32"/>
          <w:lang w:eastAsia="ar-SA"/>
        </w:rPr>
        <w:t>Ремонт автодорог</w:t>
      </w:r>
    </w:p>
    <w:p w:rsidR="003703D3" w:rsidRPr="00006D83" w:rsidRDefault="003703D3" w:rsidP="003703D3">
      <w:pPr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Всего автодорог с твердым покрытием в округе 36 км, из них местного значения 31 км.</w:t>
      </w:r>
    </w:p>
    <w:p w:rsidR="003703D3" w:rsidRPr="003B5842" w:rsidRDefault="003703D3" w:rsidP="003703D3">
      <w:pPr>
        <w:spacing w:after="0" w:line="240" w:lineRule="auto"/>
        <w:ind w:left="567"/>
        <w:rPr>
          <w:rFonts w:ascii="Times New Roman" w:eastAsia="Times New Roman" w:hAnsi="Times New Roman"/>
          <w:color w:val="FF0000"/>
          <w:sz w:val="40"/>
          <w:szCs w:val="28"/>
          <w:lang w:eastAsia="ru-RU"/>
        </w:rPr>
      </w:pPr>
    </w:p>
    <w:p w:rsidR="003703D3" w:rsidRPr="00006D83" w:rsidRDefault="003703D3" w:rsidP="003703D3">
      <w:pPr>
        <w:spacing w:after="0"/>
        <w:ind w:left="567"/>
        <w:rPr>
          <w:rFonts w:ascii="Times New Roman" w:eastAsia="Constantia" w:hAnsi="Times New Roman"/>
          <w:b/>
          <w:bCs/>
          <w:sz w:val="32"/>
          <w:szCs w:val="32"/>
          <w:lang w:eastAsia="ar-SA"/>
        </w:rPr>
      </w:pPr>
      <w:r w:rsidRPr="00006D83">
        <w:rPr>
          <w:rFonts w:ascii="Times New Roman" w:eastAsia="Constantia" w:hAnsi="Times New Roman"/>
          <w:b/>
          <w:bCs/>
          <w:sz w:val="32"/>
          <w:szCs w:val="32"/>
          <w:lang w:eastAsia="ar-SA"/>
        </w:rPr>
        <w:t>Транспортное сообщение населенных пунктов</w:t>
      </w:r>
    </w:p>
    <w:p w:rsidR="003703D3" w:rsidRPr="00006D83" w:rsidRDefault="00006D83" w:rsidP="003703D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По состоянию на 01.01.2019</w:t>
      </w:r>
      <w:r w:rsidR="003703D3" w:rsidRPr="00006D83">
        <w:rPr>
          <w:rFonts w:ascii="Times New Roman" w:eastAsia="Times New Roman" w:hAnsi="Times New Roman"/>
          <w:sz w:val="32"/>
          <w:szCs w:val="28"/>
          <w:lang w:eastAsia="ru-RU"/>
        </w:rPr>
        <w:t xml:space="preserve"> года в округе функционирует 2 автобусных маршрута.</w:t>
      </w:r>
    </w:p>
    <w:p w:rsidR="003703D3" w:rsidRPr="00006D83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Телефонная связь с населенными пунктами обеспечена на 81,3 %.</w:t>
      </w:r>
    </w:p>
    <w:p w:rsidR="003703D3" w:rsidRPr="003B5842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color w:val="FF0000"/>
          <w:sz w:val="36"/>
          <w:szCs w:val="28"/>
          <w:lang w:eastAsia="ru-RU"/>
        </w:rPr>
      </w:pPr>
    </w:p>
    <w:p w:rsidR="003703D3" w:rsidRPr="00006D83" w:rsidRDefault="003703D3" w:rsidP="003703D3">
      <w:pPr>
        <w:spacing w:after="0"/>
        <w:ind w:left="567"/>
        <w:rPr>
          <w:rFonts w:ascii="Times New Roman" w:eastAsia="Constantia" w:hAnsi="Times New Roman"/>
          <w:b/>
          <w:bCs/>
          <w:sz w:val="32"/>
          <w:szCs w:val="32"/>
          <w:lang w:eastAsia="ar-SA"/>
        </w:rPr>
      </w:pPr>
      <w:r w:rsidRPr="00006D83">
        <w:rPr>
          <w:rFonts w:ascii="Times New Roman" w:eastAsia="Constantia" w:hAnsi="Times New Roman"/>
          <w:b/>
          <w:bCs/>
          <w:sz w:val="32"/>
          <w:szCs w:val="32"/>
          <w:lang w:eastAsia="ar-SA"/>
        </w:rPr>
        <w:t>Строительство</w:t>
      </w:r>
    </w:p>
    <w:p w:rsidR="003703D3" w:rsidRPr="00006D83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За двенадцать месяцев 201</w:t>
      </w:r>
      <w:r w:rsidR="00006D83" w:rsidRPr="00006D83">
        <w:rPr>
          <w:rFonts w:ascii="Times New Roman" w:eastAsia="Times New Roman" w:hAnsi="Times New Roman"/>
          <w:sz w:val="32"/>
          <w:szCs w:val="28"/>
          <w:lang w:eastAsia="ru-RU"/>
        </w:rPr>
        <w:t>8</w:t>
      </w: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 xml:space="preserve"> года введено в эксплуатацию 100 кв. м. жилья.</w:t>
      </w:r>
    </w:p>
    <w:p w:rsidR="003703D3" w:rsidRPr="00006D83" w:rsidRDefault="003703D3" w:rsidP="003703D3">
      <w:pPr>
        <w:spacing w:after="0"/>
        <w:ind w:left="567"/>
        <w:rPr>
          <w:rFonts w:ascii="Times New Roman" w:eastAsia="Constantia" w:hAnsi="Times New Roman"/>
          <w:b/>
          <w:bCs/>
          <w:sz w:val="36"/>
          <w:szCs w:val="32"/>
          <w:lang w:eastAsia="ar-SA"/>
        </w:rPr>
      </w:pPr>
    </w:p>
    <w:p w:rsidR="003703D3" w:rsidRPr="00006D83" w:rsidRDefault="003703D3" w:rsidP="003703D3">
      <w:pPr>
        <w:spacing w:after="0"/>
        <w:ind w:left="567"/>
        <w:rPr>
          <w:rFonts w:ascii="Times New Roman" w:eastAsia="Constantia" w:hAnsi="Times New Roman"/>
          <w:b/>
          <w:bCs/>
          <w:sz w:val="32"/>
          <w:szCs w:val="32"/>
          <w:lang w:eastAsia="ar-SA"/>
        </w:rPr>
      </w:pPr>
      <w:r w:rsidRPr="00006D83">
        <w:rPr>
          <w:rFonts w:ascii="Times New Roman" w:eastAsia="Constantia" w:hAnsi="Times New Roman"/>
          <w:b/>
          <w:bCs/>
          <w:sz w:val="32"/>
          <w:szCs w:val="32"/>
          <w:lang w:eastAsia="ar-SA"/>
        </w:rPr>
        <w:t>Водоснабжение</w:t>
      </w:r>
    </w:p>
    <w:p w:rsidR="003703D3" w:rsidRPr="00006D83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Из 2 населенных пунктов в 1 вода подается по водопроводу.</w:t>
      </w:r>
    </w:p>
    <w:p w:rsidR="003703D3" w:rsidRPr="00006D83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В округе имеется 37,5 км. водоразводящих сетей, 3 резервуара.</w:t>
      </w:r>
    </w:p>
    <w:p w:rsidR="003703D3" w:rsidRPr="003B5842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color w:val="FF0000"/>
          <w:sz w:val="40"/>
          <w:szCs w:val="28"/>
          <w:lang w:eastAsia="ru-RU"/>
        </w:rPr>
      </w:pPr>
    </w:p>
    <w:p w:rsidR="00006D83" w:rsidRDefault="00006D83" w:rsidP="003703D3">
      <w:pPr>
        <w:spacing w:after="0"/>
        <w:ind w:left="567"/>
        <w:rPr>
          <w:rFonts w:ascii="Times New Roman" w:eastAsia="Constantia" w:hAnsi="Times New Roman"/>
          <w:b/>
          <w:bCs/>
          <w:color w:val="FF0000"/>
          <w:sz w:val="32"/>
          <w:szCs w:val="32"/>
          <w:lang w:eastAsia="ar-SA"/>
        </w:rPr>
      </w:pPr>
    </w:p>
    <w:p w:rsidR="00006D83" w:rsidRDefault="00006D83" w:rsidP="003703D3">
      <w:pPr>
        <w:spacing w:after="0"/>
        <w:ind w:left="567"/>
        <w:rPr>
          <w:rFonts w:ascii="Times New Roman" w:eastAsia="Constantia" w:hAnsi="Times New Roman"/>
          <w:b/>
          <w:bCs/>
          <w:color w:val="FF0000"/>
          <w:sz w:val="32"/>
          <w:szCs w:val="32"/>
          <w:lang w:eastAsia="ar-SA"/>
        </w:rPr>
      </w:pPr>
    </w:p>
    <w:p w:rsidR="003703D3" w:rsidRPr="00006D83" w:rsidRDefault="003703D3" w:rsidP="003703D3">
      <w:pPr>
        <w:spacing w:after="0"/>
        <w:ind w:left="567"/>
        <w:rPr>
          <w:rFonts w:ascii="Times New Roman" w:eastAsia="Constantia" w:hAnsi="Times New Roman"/>
          <w:b/>
          <w:bCs/>
          <w:sz w:val="32"/>
          <w:szCs w:val="32"/>
          <w:lang w:eastAsia="ar-SA"/>
        </w:rPr>
      </w:pPr>
      <w:r w:rsidRPr="00006D83">
        <w:rPr>
          <w:rFonts w:ascii="Times New Roman" w:eastAsia="Constantia" w:hAnsi="Times New Roman"/>
          <w:b/>
          <w:bCs/>
          <w:sz w:val="32"/>
          <w:szCs w:val="32"/>
          <w:lang w:eastAsia="ar-SA"/>
        </w:rPr>
        <w:t>Теплоснабжение и электроснабжение округа</w:t>
      </w:r>
    </w:p>
    <w:p w:rsidR="003703D3" w:rsidRPr="00006D83" w:rsidRDefault="003703D3" w:rsidP="003703D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Всего имеется 5 котельных, из них 5 центральных, которые отапливают объекты образования, здравоохранения, культуры.</w:t>
      </w:r>
    </w:p>
    <w:p w:rsidR="003703D3" w:rsidRPr="00006D83" w:rsidRDefault="003703D3" w:rsidP="003703D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3703D3" w:rsidRPr="00006D83" w:rsidRDefault="003703D3" w:rsidP="003703D3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 xml:space="preserve">Поставку электроэнергии в округ осуществляет </w:t>
      </w:r>
      <w:r w:rsidR="00006D83" w:rsidRPr="00006D83">
        <w:rPr>
          <w:rFonts w:ascii="Times New Roman" w:eastAsia="Times New Roman" w:hAnsi="Times New Roman"/>
          <w:sz w:val="32"/>
          <w:szCs w:val="28"/>
          <w:lang w:eastAsia="ru-RU"/>
        </w:rPr>
        <w:t>ОАО «НЭСК»</w:t>
      </w:r>
      <w:r w:rsidR="00667E21">
        <w:rPr>
          <w:rFonts w:ascii="Times New Roman" w:eastAsia="Times New Roman" w:hAnsi="Times New Roman"/>
          <w:sz w:val="32"/>
          <w:szCs w:val="28"/>
          <w:lang w:eastAsia="ru-RU"/>
        </w:rPr>
        <w:t>.</w:t>
      </w:r>
    </w:p>
    <w:p w:rsidR="003703D3" w:rsidRPr="00006D83" w:rsidRDefault="003703D3" w:rsidP="003703D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Тариф за потребляемую электроэнергию в 201</w:t>
      </w:r>
      <w:r w:rsidR="00006D83" w:rsidRPr="00006D83">
        <w:rPr>
          <w:rFonts w:ascii="Times New Roman" w:eastAsia="Times New Roman" w:hAnsi="Times New Roman"/>
          <w:sz w:val="32"/>
          <w:szCs w:val="28"/>
          <w:lang w:eastAsia="ru-RU"/>
        </w:rPr>
        <w:t>8</w:t>
      </w: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 xml:space="preserve"> году составил 2,57 руб. за 1 кВт/час.</w:t>
      </w:r>
    </w:p>
    <w:p w:rsidR="003703D3" w:rsidRPr="00006D83" w:rsidRDefault="003703D3" w:rsidP="003703D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</w:p>
    <w:p w:rsidR="003703D3" w:rsidRPr="00006D83" w:rsidRDefault="003703D3" w:rsidP="003703D3">
      <w:pPr>
        <w:spacing w:after="0" w:line="240" w:lineRule="auto"/>
        <w:ind w:left="567"/>
        <w:rPr>
          <w:rFonts w:ascii="Times New Roman" w:eastAsia="Constantia" w:hAnsi="Times New Roman"/>
          <w:b/>
          <w:bCs/>
          <w:sz w:val="32"/>
          <w:szCs w:val="32"/>
          <w:lang w:eastAsia="ar-SA"/>
        </w:rPr>
      </w:pPr>
      <w:r w:rsidRPr="00006D83">
        <w:rPr>
          <w:rFonts w:ascii="Times New Roman" w:eastAsia="Constantia" w:hAnsi="Times New Roman"/>
          <w:b/>
          <w:bCs/>
          <w:sz w:val="32"/>
          <w:szCs w:val="32"/>
          <w:lang w:eastAsia="ar-SA"/>
        </w:rPr>
        <w:t>Газоснабжение</w:t>
      </w:r>
    </w:p>
    <w:p w:rsidR="00C23A1E" w:rsidRDefault="003703D3" w:rsidP="00667E21">
      <w:pPr>
        <w:spacing w:after="0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006D83">
        <w:rPr>
          <w:rFonts w:ascii="Times New Roman" w:eastAsia="Times New Roman" w:hAnsi="Times New Roman"/>
          <w:sz w:val="32"/>
          <w:szCs w:val="28"/>
          <w:lang w:eastAsia="ru-RU"/>
        </w:rPr>
        <w:t>Из 1474 дворов на сегодняшний день газифицировано 1396.</w:t>
      </w:r>
    </w:p>
    <w:p w:rsidR="00667E21" w:rsidRDefault="00667E21" w:rsidP="00667E21">
      <w:pPr>
        <w:spacing w:after="0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</w:p>
    <w:p w:rsidR="00667E21" w:rsidRPr="004D1BB3" w:rsidRDefault="00667E21" w:rsidP="00667E21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D1B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3402"/>
        <w:gridCol w:w="2268"/>
        <w:gridCol w:w="2835"/>
        <w:gridCol w:w="2977"/>
      </w:tblGrid>
      <w:tr w:rsidR="004D1BB3" w:rsidRPr="004D1BB3" w:rsidTr="004D1BB3">
        <w:trPr>
          <w:trHeight w:val="679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67E21" w:rsidRPr="004D1BB3" w:rsidRDefault="00667E21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340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67E21" w:rsidRPr="004D1BB3" w:rsidRDefault="00667E21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67E21" w:rsidRPr="004D1BB3" w:rsidRDefault="00667E21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67E21" w:rsidRPr="004D1BB3" w:rsidRDefault="00667E21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667E21" w:rsidRPr="004D1BB3" w:rsidRDefault="00667E21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4D1BB3" w:rsidRPr="004D1BB3" w:rsidTr="004D1BB3">
        <w:trPr>
          <w:trHeight w:val="464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4D1BB3" w:rsidRDefault="004D1BB3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ДОУ </w:t>
            </w:r>
            <w:r w:rsidR="00667E21"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№ 4</w:t>
            </w:r>
          </w:p>
        </w:tc>
        <w:tc>
          <w:tcPr>
            <w:tcW w:w="340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D1BB3" w:rsidRPr="004D1BB3" w:rsidRDefault="00667E21" w:rsidP="004D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Зеленова </w:t>
            </w:r>
          </w:p>
          <w:p w:rsidR="00667E21" w:rsidRPr="004D1BB3" w:rsidRDefault="004D1BB3" w:rsidP="004D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Татьяна Владимировна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4D1BB3" w:rsidRDefault="004D1BB3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371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4D1BB3" w:rsidRDefault="004D1BB3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4D1BB3" w:rsidRDefault="00667E21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276-591</w:t>
            </w:r>
          </w:p>
        </w:tc>
      </w:tr>
      <w:tr w:rsidR="004D1BB3" w:rsidRPr="004D1BB3" w:rsidTr="004D1BB3">
        <w:trPr>
          <w:trHeight w:val="330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4D1BB3" w:rsidRDefault="00667E21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МБОУ СОШ № 14</w:t>
            </w:r>
          </w:p>
        </w:tc>
        <w:tc>
          <w:tcPr>
            <w:tcW w:w="340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D1BB3" w:rsidRPr="004D1BB3" w:rsidRDefault="004D1BB3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Семенычева </w:t>
            </w:r>
          </w:p>
          <w:p w:rsidR="00667E21" w:rsidRPr="004D1BB3" w:rsidRDefault="004D1BB3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Ольга Витальевна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4D1BB3" w:rsidRDefault="004D1BB3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855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4D1BB3" w:rsidRDefault="004D1BB3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67E21" w:rsidRPr="004D1BB3" w:rsidRDefault="00667E21" w:rsidP="00C3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276-551</w:t>
            </w:r>
          </w:p>
        </w:tc>
      </w:tr>
    </w:tbl>
    <w:p w:rsidR="004D1BB3" w:rsidRPr="004D1BB3" w:rsidRDefault="004D1BB3" w:rsidP="004D1BB3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  <w:tab/>
      </w:r>
      <w:r w:rsidRPr="004D1BB3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входит 1 общеобразовательная школа, школа обеспечена компьютерной техникой, телефонизирована, подключена к сети «Интернет</w:t>
      </w:r>
      <w:r w:rsidRPr="004D1BB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67E21" w:rsidRPr="004D1BB3" w:rsidRDefault="00667E21" w:rsidP="004D1BB3">
      <w:pPr>
        <w:spacing w:after="0"/>
        <w:rPr>
          <w:rFonts w:ascii="Times New Roman" w:eastAsia="Constantia" w:hAnsi="Times New Roman" w:cs="Times New Roman"/>
          <w:b/>
          <w:bCs/>
          <w:sz w:val="16"/>
          <w:szCs w:val="32"/>
          <w:lang w:eastAsia="ar-SA"/>
        </w:rPr>
      </w:pPr>
    </w:p>
    <w:p w:rsidR="00C23A1E" w:rsidRPr="004D1BB3" w:rsidRDefault="00C23A1E" w:rsidP="00C23A1E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D1B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536"/>
        <w:gridCol w:w="4111"/>
      </w:tblGrid>
      <w:tr w:rsidR="004D1BB3" w:rsidRPr="004D1BB3" w:rsidTr="00C23A1E">
        <w:trPr>
          <w:trHeight w:val="471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4D1BB3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4D1BB3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4D1BB3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4D1BB3" w:rsidRPr="004D1BB3" w:rsidTr="00C23A1E">
        <w:trPr>
          <w:trHeight w:val="525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4D1BB3" w:rsidRDefault="004D1BB3" w:rsidP="00B0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Городская поликлиника №7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4D1BB3" w:rsidRDefault="003703D3" w:rsidP="00667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Скакун </w:t>
            </w:r>
            <w:r w:rsidR="00667E21"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Андрей Иванович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4D1BB3" w:rsidRDefault="00C23A1E" w:rsidP="00B0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D1BB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276-228</w:t>
            </w:r>
          </w:p>
        </w:tc>
      </w:tr>
    </w:tbl>
    <w:p w:rsidR="00C23A1E" w:rsidRPr="004D1BB3" w:rsidRDefault="00C23A1E" w:rsidP="00C23A1E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D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D1BB3" w:rsidRPr="004D1BB3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функционируе</w:t>
      </w:r>
      <w:r w:rsidRPr="004D1B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т </w:t>
      </w:r>
      <w:r w:rsidR="004D1BB3" w:rsidRPr="004D1BB3">
        <w:rPr>
          <w:rFonts w:ascii="Times New Roman" w:eastAsia="Times New Roman" w:hAnsi="Times New Roman" w:cs="Times New Roman"/>
          <w:sz w:val="32"/>
          <w:szCs w:val="28"/>
          <w:lang w:eastAsia="ru-RU"/>
        </w:rPr>
        <w:t>1</w:t>
      </w:r>
      <w:r w:rsidRPr="004D1BB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объект здравоохранения. </w:t>
      </w:r>
    </w:p>
    <w:p w:rsidR="00955AAA" w:rsidRPr="004D1BB3" w:rsidRDefault="00C23A1E" w:rsidP="004D1BB3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D1BB3">
        <w:rPr>
          <w:rFonts w:ascii="Times New Roman" w:eastAsia="Times New Roman" w:hAnsi="Times New Roman" w:cs="Times New Roman"/>
          <w:sz w:val="32"/>
          <w:szCs w:val="28"/>
          <w:lang w:eastAsia="ru-RU"/>
        </w:rPr>
        <w:t>Имеется 1 единица автотранспорта.</w:t>
      </w:r>
    </w:p>
    <w:p w:rsidR="004D1BB3" w:rsidRPr="004D1BB3" w:rsidRDefault="004D1BB3" w:rsidP="004D1BB3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31F2F" w:rsidRPr="004D1BB3" w:rsidRDefault="00A31F2F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D1B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3467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3969"/>
        <w:gridCol w:w="4111"/>
      </w:tblGrid>
      <w:tr w:rsidR="003B5842" w:rsidRPr="004D1BB3" w:rsidTr="00C23A1E">
        <w:trPr>
          <w:trHeight w:val="432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5AAA" w:rsidRPr="004D1BB3" w:rsidRDefault="00955AAA" w:rsidP="00A31F2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5AAA" w:rsidRPr="004D1BB3" w:rsidRDefault="00955AAA" w:rsidP="00A31F2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5AAA" w:rsidRPr="004D1BB3" w:rsidRDefault="00955AAA" w:rsidP="00A31F2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4D1BB3" w:rsidTr="00C23A1E">
        <w:trPr>
          <w:trHeight w:val="312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4D1BB3" w:rsidRDefault="00955AAA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ДК «40 лет Октября»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4D1BB3" w:rsidRDefault="003703D3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Тимошенко Е. П.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4D1BB3" w:rsidRDefault="00955AAA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276-564</w:t>
            </w:r>
          </w:p>
        </w:tc>
      </w:tr>
      <w:tr w:rsidR="004D1BB3" w:rsidRPr="004D1BB3" w:rsidTr="00C23A1E">
        <w:trPr>
          <w:trHeight w:val="312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D1BB3" w:rsidRPr="004D1BB3" w:rsidRDefault="004D1BB3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Библиотека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D1BB3" w:rsidRPr="004D1BB3" w:rsidRDefault="004D1BB3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Ткаченко Н.Г.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D1BB3" w:rsidRPr="004D1BB3" w:rsidRDefault="004D1BB3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  <w:tr w:rsidR="003B5842" w:rsidRPr="004D1BB3" w:rsidTr="00C23A1E">
        <w:trPr>
          <w:trHeight w:val="403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4D1BB3" w:rsidRDefault="00955AAA" w:rsidP="00E64BF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ДК х</w:t>
            </w:r>
            <w:r w:rsidR="00E64BFB"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утора </w:t>
            </w: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Горный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4D1BB3" w:rsidRDefault="003703D3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Борисенко Е. Н</w:t>
            </w:r>
            <w:r w:rsidR="00955AAA"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4D1BB3" w:rsidRDefault="00955AAA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276-287</w:t>
            </w:r>
          </w:p>
        </w:tc>
      </w:tr>
      <w:tr w:rsidR="003B5842" w:rsidRPr="004D1BB3" w:rsidTr="00C23A1E">
        <w:trPr>
          <w:trHeight w:val="325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4D1BB3" w:rsidRDefault="00955AAA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ДЮСШ «Факел»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4D1BB3" w:rsidRDefault="00955AAA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Чепелев С.А.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4D1BB3" w:rsidRDefault="004D1BB3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D1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</w:tr>
    </w:tbl>
    <w:p w:rsidR="00C23A1E" w:rsidRPr="003B5842" w:rsidRDefault="00C23A1E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14"/>
          <w:szCs w:val="32"/>
          <w:lang w:eastAsia="ar-SA"/>
        </w:rPr>
      </w:pPr>
    </w:p>
    <w:p w:rsidR="004D1BB3" w:rsidRDefault="004D1BB3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3703D3" w:rsidRPr="004D1BB3" w:rsidRDefault="00A31F2F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D1B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Общественные и религиозные объединения</w:t>
      </w:r>
      <w:r w:rsidR="00C23A1E" w:rsidRPr="004D1BB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</w:p>
    <w:tbl>
      <w:tblPr>
        <w:tblW w:w="13750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89"/>
        <w:gridCol w:w="4961"/>
      </w:tblGrid>
      <w:tr w:rsidR="004D1BB3" w:rsidRPr="0039298D" w:rsidTr="00C33C91">
        <w:trPr>
          <w:trHeight w:val="573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4D1BB3" w:rsidRPr="0039298D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объединения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4D1BB3" w:rsidRPr="0039298D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руководитель</w:t>
            </w:r>
          </w:p>
        </w:tc>
      </w:tr>
      <w:tr w:rsidR="004D1BB3" w:rsidRPr="0039298D" w:rsidTr="00C33C91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Совет ветеранов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Жуков</w:t>
            </w:r>
            <w:r w:rsidR="00D20CA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ская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Надежда Петровна</w:t>
            </w:r>
          </w:p>
        </w:tc>
      </w:tr>
      <w:tr w:rsidR="004D1BB3" w:rsidRPr="0039298D" w:rsidTr="00C33C91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Политическая партия «Единая Россия»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Default="00D20CA6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Зеленова Татьяна Владимировна</w:t>
            </w:r>
          </w:p>
        </w:tc>
      </w:tr>
      <w:tr w:rsidR="00D20CA6" w:rsidRPr="0039298D" w:rsidTr="00C33C91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20CA6" w:rsidRDefault="00D20CA6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Храм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20CA6" w:rsidRDefault="00D20CA6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Отец Алексей</w:t>
            </w:r>
          </w:p>
        </w:tc>
      </w:tr>
      <w:tr w:rsidR="004D1BB3" w:rsidRPr="0039298D" w:rsidTr="00C33C91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</w:t>
            </w:r>
            <w:r w:rsidR="00D20CA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  <w:r w:rsidR="00D20CA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Кулакова Зинаида Алексеевна</w:t>
            </w:r>
          </w:p>
        </w:tc>
      </w:tr>
      <w:tr w:rsidR="004D1BB3" w:rsidRPr="0039298D" w:rsidTr="00C33C91">
        <w:trPr>
          <w:trHeight w:val="627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</w:t>
            </w:r>
            <w:r w:rsidR="00D20CA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  <w:r w:rsidR="00D20CA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Сологуб Светлана Николаевна</w:t>
            </w:r>
          </w:p>
        </w:tc>
      </w:tr>
      <w:tr w:rsidR="004D1BB3" w:rsidRPr="0039298D" w:rsidTr="00C33C91">
        <w:trPr>
          <w:trHeight w:val="454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</w:t>
            </w:r>
            <w:r w:rsidR="00D20CA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  <w:r w:rsidR="00D20CA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Давыдова Карине Арутюновна</w:t>
            </w:r>
          </w:p>
        </w:tc>
      </w:tr>
      <w:tr w:rsidR="004D1BB3" w:rsidRPr="0039298D" w:rsidTr="00C33C91">
        <w:trPr>
          <w:trHeight w:val="476"/>
        </w:trPr>
        <w:tc>
          <w:tcPr>
            <w:tcW w:w="878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</w:t>
            </w:r>
            <w:r w:rsidR="00D20CA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39298D" w:rsidRDefault="004D1BB3" w:rsidP="00D20CA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298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</w:t>
            </w:r>
            <w:r w:rsidR="00D20CA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Шестакова Татьяна Владимировна</w:t>
            </w:r>
          </w:p>
        </w:tc>
      </w:tr>
    </w:tbl>
    <w:p w:rsidR="004D1BB3" w:rsidRPr="003B5842" w:rsidRDefault="004D1BB3" w:rsidP="004D1BB3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4D1BB3" w:rsidRPr="00C27B12" w:rsidRDefault="004D1BB3" w:rsidP="004D1BB3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Депутаты городской Думы от сельского округа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3544"/>
        <w:gridCol w:w="2835"/>
        <w:gridCol w:w="4111"/>
      </w:tblGrid>
      <w:tr w:rsidR="004D1BB3" w:rsidRPr="00707394" w:rsidTr="00C33C91">
        <w:trPr>
          <w:trHeight w:val="679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</w:t>
            </w:r>
          </w:p>
        </w:tc>
        <w:tc>
          <w:tcPr>
            <w:tcW w:w="354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должность в законодательном органе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общественно –политическая  принадлежность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общественные приемные</w:t>
            </w:r>
          </w:p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 территории округа</w:t>
            </w:r>
          </w:p>
        </w:tc>
      </w:tr>
      <w:tr w:rsidR="004D1BB3" w:rsidRPr="00707394" w:rsidTr="00C33C91">
        <w:trPr>
          <w:trHeight w:val="381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707394" w:rsidRDefault="008011C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Зеленова Татьяна Владимировна</w:t>
            </w:r>
          </w:p>
        </w:tc>
        <w:tc>
          <w:tcPr>
            <w:tcW w:w="354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Депутат городской Думы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Партия</w:t>
            </w:r>
          </w:p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«Единая Россия»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D1BB3" w:rsidRPr="00707394" w:rsidRDefault="008011CB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п. Верхнебаканский</w:t>
            </w:r>
            <w:r w:rsidR="004D1BB3"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</w:p>
          <w:p w:rsidR="004D1BB3" w:rsidRPr="00707394" w:rsidRDefault="004D1BB3" w:rsidP="00C33C9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Ленина</w:t>
            </w: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  <w:r w:rsidR="008011C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</w:t>
            </w:r>
          </w:p>
          <w:p w:rsidR="004D1BB3" w:rsidRPr="00707394" w:rsidRDefault="004D1BB3" w:rsidP="008011C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739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тел. </w:t>
            </w:r>
            <w:r w:rsidR="008011C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8-918-344-60-04</w:t>
            </w:r>
          </w:p>
        </w:tc>
      </w:tr>
    </w:tbl>
    <w:p w:rsidR="004D1BB3" w:rsidRDefault="004D1BB3" w:rsidP="004D1BB3">
      <w:pPr>
        <w:spacing w:after="0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9D5F34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50AA8" w:rsidRPr="00784F22" w:rsidRDefault="000F675E" w:rsidP="00950AA8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w:pict>
          <v:shape id="Прямоугольник с двумя вырезанными соседними углами 11" o:spid="_x0000_s1029" style="position:absolute;left:0;text-align:left;margin-left:246.2pt;margin-top:-.55pt;width:318.75pt;height:44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48125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" path="m183440,l3864685,r183440,183440l4048125,561975r,l,561975r,l,183440,183440,xe" filled="f" strokecolor="#376092" strokeweight="2pt">
            <v:shadow on="t" type="perspective" color="black" opacity="26214f" offset="0,0" matrix="66847f,,,66847f"/>
            <v:path arrowok="t" o:connecttype="custom" o:connectlocs="183440,0;3864685,0;4048125,183440;4048125,561975;4048125,561975;0,561975;0,561975;0,183440;183440,0" o:connectangles="0,0,0,0,0,0,0,0,0"/>
          </v:shape>
        </w:pict>
      </w:r>
      <w:r w:rsidR="00950AA8" w:rsidRPr="00784F2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950AA8" w:rsidRPr="00784F22" w:rsidRDefault="00950AA8" w:rsidP="00950AA8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784F22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ГЛЕБОВСКОГО СЕЛЬСКОГО ОКРУГА</w:t>
      </w:r>
    </w:p>
    <w:p w:rsidR="00950AA8" w:rsidRPr="003B5842" w:rsidRDefault="00950AA8" w:rsidP="00950AA8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3B5842" w:rsidRPr="005A0A83" w:rsidTr="00950AA8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5A0A83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5A0A8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5A0A83" w:rsidRDefault="00B1740D" w:rsidP="0019259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Кучера</w:t>
            </w:r>
            <w:r w:rsidR="00950AA8" w:rsidRPr="005A0A8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Елена </w:t>
            </w:r>
            <w:r w:rsidR="0019259A" w:rsidRPr="005A0A8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Алексеевна</w:t>
            </w:r>
          </w:p>
        </w:tc>
      </w:tr>
      <w:tr w:rsidR="005A0A83" w:rsidRPr="005A0A83" w:rsidTr="00950AA8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5A0A83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5A0A8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5A0A83" w:rsidRDefault="005A0A83" w:rsidP="005A0A83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Село Глебовское, </w:t>
            </w:r>
            <w:r w:rsidR="00950AA8"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село Васильевка, село Северная Озере</w:t>
            </w:r>
            <w:r w:rsidR="00613D9C"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евка</w:t>
            </w:r>
            <w:r w:rsidR="00950AA8"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, село Южная Озере</w:t>
            </w:r>
            <w:r w:rsidR="00613D9C"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ев</w:t>
            </w: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ка, 51</w:t>
            </w:r>
            <w:r w:rsidR="00950AA8"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дачны</w:t>
            </w: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й кооператив</w:t>
            </w:r>
            <w:r w:rsidR="00950AA8"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.</w:t>
            </w:r>
          </w:p>
        </w:tc>
      </w:tr>
      <w:tr w:rsidR="003B5842" w:rsidRPr="005A0A83" w:rsidTr="00950AA8">
        <w:trPr>
          <w:trHeight w:val="403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5A0A83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A0A8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5A0A83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450  га</w:t>
            </w:r>
          </w:p>
        </w:tc>
      </w:tr>
      <w:tr w:rsidR="003B5842" w:rsidRPr="005A0A83" w:rsidTr="00950AA8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5A0A83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A0A8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950AA8" w:rsidRPr="005A0A83" w:rsidRDefault="00C515E5" w:rsidP="00950AA8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3670 чел.</w:t>
            </w:r>
          </w:p>
        </w:tc>
      </w:tr>
    </w:tbl>
    <w:p w:rsidR="00950AA8" w:rsidRPr="003B5842" w:rsidRDefault="00950AA8" w:rsidP="00950AA8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50AA8" w:rsidRPr="005A0A83" w:rsidRDefault="00950AA8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5A0A8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3B5842" w:rsidRPr="005A0A83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5A0A83" w:rsidRDefault="00C515E5" w:rsidP="00C515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515E5" w:rsidRPr="005A0A83" w:rsidRDefault="00C515E5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A0A83">
              <w:rPr>
                <w:rFonts w:ascii="Times New Roman" w:hAnsi="Times New Roman" w:cs="Times New Roman"/>
                <w:sz w:val="32"/>
                <w:szCs w:val="32"/>
              </w:rPr>
              <w:t>640</w:t>
            </w:r>
          </w:p>
        </w:tc>
      </w:tr>
      <w:tr w:rsidR="003B5842" w:rsidRPr="005A0A83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5A0A83" w:rsidRDefault="00C515E5" w:rsidP="00C515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515E5" w:rsidRPr="005A0A83" w:rsidRDefault="00C515E5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A0A83">
              <w:rPr>
                <w:rFonts w:ascii="Times New Roman" w:hAnsi="Times New Roman" w:cs="Times New Roman"/>
                <w:sz w:val="32"/>
                <w:szCs w:val="32"/>
              </w:rPr>
              <w:t>839</w:t>
            </w:r>
          </w:p>
        </w:tc>
      </w:tr>
      <w:tr w:rsidR="003B5842" w:rsidRPr="005A0A83" w:rsidTr="00DD7B68">
        <w:trPr>
          <w:trHeight w:val="403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5A0A83" w:rsidRDefault="00C515E5" w:rsidP="00C515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515E5" w:rsidRPr="005A0A83" w:rsidRDefault="00C515E5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A0A83">
              <w:rPr>
                <w:rFonts w:ascii="Times New Roman" w:hAnsi="Times New Roman" w:cs="Times New Roman"/>
                <w:sz w:val="32"/>
                <w:szCs w:val="32"/>
              </w:rPr>
              <w:t>2717</w:t>
            </w:r>
          </w:p>
        </w:tc>
      </w:tr>
      <w:tr w:rsidR="003B5842" w:rsidRPr="005A0A83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5A0A83" w:rsidRDefault="00C515E5" w:rsidP="00C515E5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</w:tcPr>
          <w:p w:rsidR="00C515E5" w:rsidRPr="005A0A83" w:rsidRDefault="00C515E5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A0A83">
              <w:rPr>
                <w:rFonts w:ascii="Times New Roman" w:hAnsi="Times New Roman" w:cs="Times New Roman"/>
                <w:sz w:val="32"/>
                <w:szCs w:val="32"/>
              </w:rPr>
              <w:t>21</w:t>
            </w:r>
          </w:p>
        </w:tc>
      </w:tr>
      <w:tr w:rsidR="003B5842" w:rsidRPr="005A0A83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5A0A83" w:rsidRDefault="00C515E5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515E5" w:rsidRPr="005A0A83" w:rsidRDefault="00C515E5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A0A83">
              <w:rPr>
                <w:rFonts w:ascii="Times New Roman" w:hAnsi="Times New Roman" w:cs="Times New Roman"/>
                <w:sz w:val="32"/>
                <w:szCs w:val="32"/>
              </w:rPr>
              <w:t>716</w:t>
            </w:r>
          </w:p>
        </w:tc>
      </w:tr>
      <w:tr w:rsidR="003B5842" w:rsidRPr="005A0A83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5A0A83" w:rsidRDefault="00C515E5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515E5" w:rsidRPr="005A0A83" w:rsidRDefault="00C515E5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A0A83">
              <w:rPr>
                <w:rFonts w:ascii="Times New Roman" w:hAnsi="Times New Roman" w:cs="Times New Roman"/>
                <w:sz w:val="32"/>
                <w:szCs w:val="32"/>
              </w:rPr>
              <w:t>83</w:t>
            </w:r>
          </w:p>
        </w:tc>
      </w:tr>
      <w:tr w:rsidR="003B5842" w:rsidRPr="005A0A83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5A0A83" w:rsidRDefault="00C515E5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515E5" w:rsidRPr="005A0A83" w:rsidRDefault="00C515E5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A0A83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</w:tr>
      <w:tr w:rsidR="003B5842" w:rsidRPr="005A0A83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5A0A83" w:rsidRDefault="00C515E5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515E5" w:rsidRPr="005A0A83" w:rsidRDefault="00C515E5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A0A83">
              <w:rPr>
                <w:rFonts w:ascii="Times New Roman" w:hAnsi="Times New Roman" w:cs="Times New Roman"/>
                <w:sz w:val="32"/>
                <w:szCs w:val="32"/>
              </w:rPr>
              <w:t>49</w:t>
            </w:r>
          </w:p>
        </w:tc>
      </w:tr>
      <w:tr w:rsidR="003B5842" w:rsidRPr="005A0A83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5A0A83" w:rsidRDefault="00C515E5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515E5" w:rsidRPr="005A0A83" w:rsidRDefault="00C515E5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A0A83">
              <w:rPr>
                <w:rFonts w:ascii="Times New Roman" w:hAnsi="Times New Roman" w:cs="Times New Roman"/>
                <w:sz w:val="32"/>
                <w:szCs w:val="32"/>
              </w:rPr>
              <w:t>45</w:t>
            </w:r>
          </w:p>
        </w:tc>
      </w:tr>
    </w:tbl>
    <w:p w:rsidR="00950AA8" w:rsidRPr="003B5842" w:rsidRDefault="00950AA8" w:rsidP="005A0A83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50AA8" w:rsidRPr="005A0A83" w:rsidRDefault="00950AA8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5A0A8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tbl>
      <w:tblPr>
        <w:tblW w:w="14262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4110"/>
      </w:tblGrid>
      <w:tr w:rsidR="003B5842" w:rsidRPr="005A0A83" w:rsidTr="00950AA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A8" w:rsidRPr="005A0A83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5A0A83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5A0A83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  <w:tr w:rsidR="003B5842" w:rsidRPr="005A0A83" w:rsidTr="00950AA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A8" w:rsidRPr="005A0A83" w:rsidRDefault="00950AA8" w:rsidP="00950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5A0A83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5A0A83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21</w:t>
            </w:r>
          </w:p>
        </w:tc>
      </w:tr>
      <w:tr w:rsidR="003B5842" w:rsidRPr="005A0A83" w:rsidTr="00950AA8">
        <w:trPr>
          <w:trHeight w:val="403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A8" w:rsidRPr="005A0A83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5A0A83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5A0A83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28</w:t>
            </w:r>
          </w:p>
        </w:tc>
      </w:tr>
      <w:tr w:rsidR="003B5842" w:rsidRPr="005A0A83" w:rsidTr="00950AA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A8" w:rsidRPr="005A0A83" w:rsidRDefault="00950AA8" w:rsidP="00950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5A0A83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950AA8" w:rsidRPr="005A0A83" w:rsidRDefault="00C515E5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112</w:t>
            </w:r>
          </w:p>
        </w:tc>
      </w:tr>
      <w:tr w:rsidR="003B5842" w:rsidRPr="005A0A83" w:rsidTr="00950AA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A8" w:rsidRPr="005A0A83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5A0A83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5A0A83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5A0A83" w:rsidTr="00950AA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A8" w:rsidRPr="005A0A83" w:rsidRDefault="00950AA8" w:rsidP="00950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5A0A83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5A0A83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5A0A83" w:rsidTr="00950AA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A8" w:rsidRPr="005A0A83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5A0A83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5A0A83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22</w:t>
            </w:r>
          </w:p>
        </w:tc>
      </w:tr>
      <w:tr w:rsidR="003B5842" w:rsidRPr="005A0A83" w:rsidTr="00950AA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A8" w:rsidRPr="005A0A83" w:rsidRDefault="00950AA8" w:rsidP="00950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5A0A83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5A0A83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A0A8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235</w:t>
            </w:r>
          </w:p>
        </w:tc>
      </w:tr>
    </w:tbl>
    <w:p w:rsidR="00950AA8" w:rsidRPr="003B5842" w:rsidRDefault="00950AA8" w:rsidP="00950AA8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50AA8" w:rsidRPr="00C216BF" w:rsidRDefault="00950AA8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3B5842"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t xml:space="preserve">  </w:t>
      </w:r>
      <w:r w:rsidRPr="00C216B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Сельское хозяйство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3B5842" w:rsidRPr="00C216BF" w:rsidTr="00950AA8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216BF" w:rsidRDefault="00950AA8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всего, га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950AA8" w:rsidRPr="00C216BF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328</w:t>
            </w:r>
          </w:p>
        </w:tc>
      </w:tr>
      <w:tr w:rsidR="003B5842" w:rsidRPr="00C216BF" w:rsidTr="00950AA8">
        <w:trPr>
          <w:trHeight w:val="403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64BFB" w:rsidRPr="00C216BF" w:rsidRDefault="00E64BFB" w:rsidP="00950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E64BFB" w:rsidRPr="00C216BF" w:rsidRDefault="00E64BFB" w:rsidP="00E6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150</w:t>
            </w:r>
          </w:p>
        </w:tc>
      </w:tr>
      <w:tr w:rsidR="003B5842" w:rsidRPr="00C216BF" w:rsidTr="00950AA8">
        <w:trPr>
          <w:trHeight w:val="386"/>
        </w:trPr>
        <w:tc>
          <w:tcPr>
            <w:tcW w:w="14059" w:type="dxa"/>
            <w:gridSpan w:val="2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C216BF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3B5842" w:rsidRPr="00C216BF" w:rsidTr="00950AA8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216BF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950AA8" w:rsidRPr="00C216BF" w:rsidRDefault="00C515E5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</w:t>
            </w:r>
            <w:r w:rsidR="00D76C25"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</w:p>
        </w:tc>
      </w:tr>
      <w:tr w:rsidR="003B5842" w:rsidRPr="00C216BF" w:rsidTr="00950AA8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216BF" w:rsidRDefault="00950AA8" w:rsidP="00950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950AA8" w:rsidRPr="00C216BF" w:rsidRDefault="00D76C25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21</w:t>
            </w:r>
          </w:p>
        </w:tc>
      </w:tr>
      <w:tr w:rsidR="003B5842" w:rsidRPr="00C216BF" w:rsidTr="00950AA8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216BF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950AA8" w:rsidRPr="00C216BF" w:rsidRDefault="00C515E5" w:rsidP="00D76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231</w:t>
            </w:r>
          </w:p>
        </w:tc>
      </w:tr>
      <w:tr w:rsidR="003B5842" w:rsidRPr="00C216BF" w:rsidTr="00950AA8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216BF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950AA8" w:rsidRPr="00C216BF" w:rsidRDefault="00C515E5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216BF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344</w:t>
            </w:r>
          </w:p>
        </w:tc>
      </w:tr>
    </w:tbl>
    <w:p w:rsidR="00B00AB8" w:rsidRPr="003B5842" w:rsidRDefault="00B00AB8" w:rsidP="00950AA8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C515E5" w:rsidRPr="00C216BF" w:rsidRDefault="00C515E5" w:rsidP="00C515E5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216B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Ремонт автодорог</w:t>
      </w:r>
    </w:p>
    <w:p w:rsidR="00C515E5" w:rsidRPr="00C216BF" w:rsidRDefault="00C515E5" w:rsidP="00C515E5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C216BF">
        <w:rPr>
          <w:rFonts w:ascii="Times New Roman" w:eastAsia="Times New Roman" w:hAnsi="Times New Roman" w:cs="Times New Roman"/>
          <w:sz w:val="32"/>
          <w:szCs w:val="28"/>
        </w:rPr>
        <w:t>Всего автодорог с твердым покрытием в округе 53,2 км., из них местного значения  43 км.</w:t>
      </w:r>
    </w:p>
    <w:p w:rsidR="00C515E5" w:rsidRPr="003B5842" w:rsidRDefault="00C515E5" w:rsidP="00C515E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C515E5" w:rsidRPr="00C216BF" w:rsidRDefault="00C515E5" w:rsidP="00C515E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216B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Транспортное сообщение населенных пунктов</w:t>
      </w:r>
    </w:p>
    <w:p w:rsidR="00C515E5" w:rsidRPr="00C216BF" w:rsidRDefault="00C216BF" w:rsidP="00C515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C216BF">
        <w:rPr>
          <w:rFonts w:ascii="Times New Roman" w:eastAsia="Times New Roman" w:hAnsi="Times New Roman" w:cs="Times New Roman"/>
          <w:sz w:val="32"/>
          <w:szCs w:val="28"/>
        </w:rPr>
        <w:t>По состоянию на 01.01.2019</w:t>
      </w:r>
      <w:r w:rsidR="00C515E5" w:rsidRPr="00C216BF">
        <w:rPr>
          <w:rFonts w:ascii="Times New Roman" w:eastAsia="Times New Roman" w:hAnsi="Times New Roman" w:cs="Times New Roman"/>
          <w:sz w:val="32"/>
          <w:szCs w:val="28"/>
        </w:rPr>
        <w:t xml:space="preserve"> года в округе функционирует 2 автобусных маршрута.</w:t>
      </w:r>
    </w:p>
    <w:p w:rsidR="00C515E5" w:rsidRPr="00C216BF" w:rsidRDefault="00C515E5" w:rsidP="00C515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C216BF">
        <w:rPr>
          <w:rFonts w:ascii="Times New Roman" w:eastAsia="Times New Roman" w:hAnsi="Times New Roman" w:cs="Times New Roman"/>
          <w:sz w:val="32"/>
          <w:szCs w:val="28"/>
        </w:rPr>
        <w:t>Телефонная связь с населенными пунктами обеспечена на 30 %.</w:t>
      </w:r>
    </w:p>
    <w:p w:rsidR="00C515E5" w:rsidRPr="00C216BF" w:rsidRDefault="00C515E5" w:rsidP="00C515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</w:rPr>
      </w:pPr>
    </w:p>
    <w:p w:rsidR="00C515E5" w:rsidRPr="00C216BF" w:rsidRDefault="00C515E5" w:rsidP="00C515E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216B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Водоснабжение</w:t>
      </w:r>
    </w:p>
    <w:p w:rsidR="00C515E5" w:rsidRPr="00C216BF" w:rsidRDefault="00C515E5" w:rsidP="00C515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C216BF">
        <w:rPr>
          <w:rFonts w:ascii="Times New Roman" w:eastAsia="Times New Roman" w:hAnsi="Times New Roman" w:cs="Times New Roman"/>
          <w:sz w:val="32"/>
          <w:szCs w:val="28"/>
        </w:rPr>
        <w:t>Из 4 населенных пунктов в 3 вода подается по водопроводу.</w:t>
      </w:r>
    </w:p>
    <w:p w:rsidR="00C515E5" w:rsidRPr="00C216BF" w:rsidRDefault="00C515E5" w:rsidP="00C515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C216BF">
        <w:rPr>
          <w:rFonts w:ascii="Times New Roman" w:eastAsia="Times New Roman" w:hAnsi="Times New Roman" w:cs="Times New Roman"/>
          <w:sz w:val="32"/>
          <w:szCs w:val="28"/>
        </w:rPr>
        <w:t>В округе имеется 3 глубинных скважин</w:t>
      </w:r>
      <w:r w:rsidR="00C216BF" w:rsidRPr="00C216BF">
        <w:rPr>
          <w:rFonts w:ascii="Times New Roman" w:eastAsia="Times New Roman" w:hAnsi="Times New Roman" w:cs="Times New Roman"/>
          <w:sz w:val="32"/>
          <w:szCs w:val="28"/>
        </w:rPr>
        <w:t>ы</w:t>
      </w:r>
      <w:r w:rsidRPr="00C216BF">
        <w:rPr>
          <w:rFonts w:ascii="Times New Roman" w:eastAsia="Times New Roman" w:hAnsi="Times New Roman" w:cs="Times New Roman"/>
          <w:sz w:val="32"/>
          <w:szCs w:val="28"/>
        </w:rPr>
        <w:t>, 2 водопроводных башни.</w:t>
      </w:r>
    </w:p>
    <w:p w:rsidR="00C515E5" w:rsidRPr="00C216BF" w:rsidRDefault="00C515E5" w:rsidP="00C515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</w:rPr>
      </w:pPr>
    </w:p>
    <w:p w:rsidR="00C515E5" w:rsidRPr="00C216BF" w:rsidRDefault="00C515E5" w:rsidP="00C515E5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216B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Теплоснабжение и электроснабжение округа</w:t>
      </w:r>
    </w:p>
    <w:p w:rsidR="00C515E5" w:rsidRPr="00C216BF" w:rsidRDefault="00C515E5" w:rsidP="00C515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C216BF">
        <w:rPr>
          <w:rFonts w:ascii="Times New Roman" w:eastAsia="Times New Roman" w:hAnsi="Times New Roman" w:cs="Times New Roman"/>
          <w:sz w:val="32"/>
          <w:szCs w:val="28"/>
        </w:rPr>
        <w:t>Всего имеется 1 котельная, которая отапливает объект образования.</w:t>
      </w:r>
    </w:p>
    <w:p w:rsidR="00C515E5" w:rsidRPr="00C216BF" w:rsidRDefault="00C515E5" w:rsidP="00C515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C216BF">
        <w:rPr>
          <w:rFonts w:ascii="Times New Roman" w:eastAsia="Times New Roman" w:hAnsi="Times New Roman" w:cs="Times New Roman"/>
          <w:sz w:val="32"/>
          <w:szCs w:val="28"/>
        </w:rPr>
        <w:t>Обеспеченность населенных пунктов округа электроэнергией 100 %.</w:t>
      </w:r>
    </w:p>
    <w:p w:rsidR="00C515E5" w:rsidRPr="00C216BF" w:rsidRDefault="00C515E5" w:rsidP="00C515E5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C216BF">
        <w:rPr>
          <w:rFonts w:ascii="Times New Roman" w:eastAsia="Times New Roman" w:hAnsi="Times New Roman" w:cs="Times New Roman"/>
          <w:sz w:val="32"/>
          <w:szCs w:val="28"/>
        </w:rPr>
        <w:t>Поставку электроэнергии в округ осуществляют Юго-Западные сети</w:t>
      </w:r>
    </w:p>
    <w:p w:rsidR="00C515E5" w:rsidRPr="00C216BF" w:rsidRDefault="00C515E5" w:rsidP="00C515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</w:rPr>
      </w:pPr>
    </w:p>
    <w:p w:rsidR="00C515E5" w:rsidRPr="00C216BF" w:rsidRDefault="00C515E5" w:rsidP="00C515E5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216B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Газоснабжение</w:t>
      </w:r>
    </w:p>
    <w:p w:rsidR="00C515E5" w:rsidRDefault="00C515E5" w:rsidP="00C216BF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  <w:r w:rsidRPr="00C216BF">
        <w:rPr>
          <w:rFonts w:ascii="Times New Roman" w:eastAsia="Times New Roman" w:hAnsi="Times New Roman" w:cs="Times New Roman"/>
          <w:sz w:val="32"/>
          <w:szCs w:val="28"/>
        </w:rPr>
        <w:t>Из 755 дворов на сегод</w:t>
      </w:r>
      <w:r w:rsidR="00C216BF">
        <w:rPr>
          <w:rFonts w:ascii="Times New Roman" w:eastAsia="Times New Roman" w:hAnsi="Times New Roman" w:cs="Times New Roman"/>
          <w:sz w:val="32"/>
          <w:szCs w:val="28"/>
        </w:rPr>
        <w:t>няшний день газифицировано 442.</w:t>
      </w:r>
    </w:p>
    <w:p w:rsidR="00C216BF" w:rsidRDefault="00C216BF" w:rsidP="00C216BF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</w:p>
    <w:p w:rsidR="00C216BF" w:rsidRDefault="00C216BF" w:rsidP="00C216BF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</w:p>
    <w:p w:rsidR="00C216BF" w:rsidRDefault="00C216BF" w:rsidP="00C216BF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</w:p>
    <w:p w:rsidR="00C216BF" w:rsidRDefault="00C216BF" w:rsidP="00C216BF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</w:p>
    <w:p w:rsidR="00C216BF" w:rsidRPr="00C216BF" w:rsidRDefault="00C216BF" w:rsidP="00C216BF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</w:rPr>
      </w:pPr>
    </w:p>
    <w:p w:rsidR="00950AA8" w:rsidRPr="00C216BF" w:rsidRDefault="00950AA8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216BF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4317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119"/>
        <w:gridCol w:w="2693"/>
        <w:gridCol w:w="2268"/>
        <w:gridCol w:w="2835"/>
      </w:tblGrid>
      <w:tr w:rsidR="00C216BF" w:rsidRPr="00C216BF" w:rsidTr="00C216BF">
        <w:trPr>
          <w:trHeight w:val="679"/>
        </w:trPr>
        <w:tc>
          <w:tcPr>
            <w:tcW w:w="340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0AA8" w:rsidRPr="00C216BF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311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0AA8" w:rsidRPr="00C216BF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0AA8" w:rsidRPr="00C216BF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0AA8" w:rsidRPr="00C216BF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0AA8" w:rsidRPr="00C216BF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C216BF" w:rsidRPr="00C216BF" w:rsidTr="00C216BF">
        <w:trPr>
          <w:trHeight w:val="586"/>
        </w:trPr>
        <w:tc>
          <w:tcPr>
            <w:tcW w:w="340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1740D" w:rsidRPr="00C216BF" w:rsidRDefault="00B1740D" w:rsidP="002468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МБОУ ООШ № 31</w:t>
            </w:r>
          </w:p>
        </w:tc>
        <w:tc>
          <w:tcPr>
            <w:tcW w:w="311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1740D" w:rsidRPr="00C216BF" w:rsidRDefault="00C216BF" w:rsidP="007F0B3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Григорян</w:t>
            </w:r>
          </w:p>
          <w:p w:rsidR="00C216BF" w:rsidRPr="00C216BF" w:rsidRDefault="00C216BF" w:rsidP="007F0B3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Рузанна Эдуартовна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1740D" w:rsidRPr="00C216BF" w:rsidRDefault="00C515E5" w:rsidP="00C216B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  <w:r w:rsidR="00C216BF"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1740D" w:rsidRPr="00C216BF" w:rsidRDefault="00C515E5" w:rsidP="007F0B3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34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1740D" w:rsidRPr="00C216BF" w:rsidRDefault="00B1740D" w:rsidP="002468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67-66-12</w:t>
            </w:r>
          </w:p>
        </w:tc>
      </w:tr>
      <w:tr w:rsidR="00C216BF" w:rsidRPr="00C216BF" w:rsidTr="00C216BF">
        <w:trPr>
          <w:trHeight w:val="586"/>
        </w:trPr>
        <w:tc>
          <w:tcPr>
            <w:tcW w:w="340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1740D" w:rsidRPr="00C216BF" w:rsidRDefault="00B1740D" w:rsidP="00C216B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</w:t>
            </w:r>
            <w:r w:rsidR="00C216BF"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</w:t>
            </w: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ДОУ </w:t>
            </w:r>
            <w:r w:rsidR="00C216BF"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</w:t>
            </w: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ет.сад № 18</w:t>
            </w:r>
          </w:p>
        </w:tc>
        <w:tc>
          <w:tcPr>
            <w:tcW w:w="311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1740D" w:rsidRPr="00C216BF" w:rsidRDefault="00B1740D" w:rsidP="00C216B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Чистополова </w:t>
            </w:r>
          </w:p>
          <w:p w:rsidR="00C216BF" w:rsidRPr="00C216BF" w:rsidRDefault="00C216BF" w:rsidP="00C216B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Олеся Павловна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1740D" w:rsidRPr="00C216BF" w:rsidRDefault="00C216BF" w:rsidP="007F0B3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190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1740D" w:rsidRPr="00C216BF" w:rsidRDefault="00C515E5" w:rsidP="007F0B3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38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1740D" w:rsidRPr="00C216BF" w:rsidRDefault="00C515E5" w:rsidP="002468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216B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67-67-18</w:t>
            </w:r>
          </w:p>
        </w:tc>
      </w:tr>
    </w:tbl>
    <w:p w:rsidR="0024687B" w:rsidRPr="00C216BF" w:rsidRDefault="00950AA8" w:rsidP="00B00AB8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21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24687B" w:rsidRPr="00C216BF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входит 1 общеобразовательная школа.</w:t>
      </w:r>
    </w:p>
    <w:p w:rsidR="0024687B" w:rsidRPr="00C216BF" w:rsidRDefault="00C216BF" w:rsidP="00B00AB8">
      <w:pPr>
        <w:spacing w:after="0"/>
        <w:ind w:left="426" w:firstLine="141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Школа обеспечена</w:t>
      </w:r>
      <w:r w:rsidR="0024687B" w:rsidRPr="00C216B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компьютерной техникой, телефонизирован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24687B" w:rsidRPr="00C216BF">
        <w:rPr>
          <w:rFonts w:ascii="Times New Roman" w:eastAsia="Times New Roman" w:hAnsi="Times New Roman" w:cs="Times New Roman"/>
          <w:sz w:val="32"/>
          <w:szCs w:val="28"/>
          <w:lang w:eastAsia="ru-RU"/>
        </w:rPr>
        <w:t>,  подключен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24687B" w:rsidRPr="00C216B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 сети «Интернет». </w:t>
      </w:r>
    </w:p>
    <w:p w:rsidR="00950AA8" w:rsidRPr="00C216BF" w:rsidRDefault="0024687B" w:rsidP="00B00AB8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216BF">
        <w:rPr>
          <w:rFonts w:ascii="Times New Roman" w:eastAsia="Times New Roman" w:hAnsi="Times New Roman" w:cs="Times New Roman"/>
          <w:sz w:val="32"/>
          <w:szCs w:val="28"/>
          <w:lang w:eastAsia="ru-RU"/>
        </w:rPr>
        <w:t>В 2014 г. построен и начал работу детский сад № 18</w:t>
      </w:r>
    </w:p>
    <w:p w:rsidR="0024687B" w:rsidRPr="003B5842" w:rsidRDefault="0024687B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24"/>
          <w:szCs w:val="32"/>
          <w:lang w:eastAsia="ar-SA"/>
        </w:rPr>
      </w:pPr>
    </w:p>
    <w:p w:rsidR="00950AA8" w:rsidRPr="008E39C2" w:rsidRDefault="00950AA8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E39C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6379"/>
      </w:tblGrid>
      <w:tr w:rsidR="003B5842" w:rsidRPr="008E39C2" w:rsidTr="0024687B">
        <w:trPr>
          <w:trHeight w:val="679"/>
        </w:trPr>
        <w:tc>
          <w:tcPr>
            <w:tcW w:w="751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24687B" w:rsidRPr="008E39C2" w:rsidRDefault="0024687B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637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24687B" w:rsidRPr="008E39C2" w:rsidRDefault="0024687B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</w:tr>
      <w:tr w:rsidR="003B5842" w:rsidRPr="008E39C2" w:rsidTr="0024687B">
        <w:trPr>
          <w:trHeight w:val="511"/>
        </w:trPr>
        <w:tc>
          <w:tcPr>
            <w:tcW w:w="751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4687B" w:rsidRPr="008E39C2" w:rsidRDefault="0024687B" w:rsidP="002468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с.Глебовское</w:t>
            </w:r>
          </w:p>
        </w:tc>
        <w:tc>
          <w:tcPr>
            <w:tcW w:w="637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4687B" w:rsidRPr="008E39C2" w:rsidRDefault="0024687B" w:rsidP="002468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Чадная Н.В.</w:t>
            </w:r>
          </w:p>
        </w:tc>
      </w:tr>
      <w:tr w:rsidR="003B5842" w:rsidRPr="008E39C2" w:rsidTr="0024687B">
        <w:trPr>
          <w:trHeight w:val="449"/>
        </w:trPr>
        <w:tc>
          <w:tcPr>
            <w:tcW w:w="751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8E39C2" w:rsidRDefault="00C515E5" w:rsidP="004E72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с.Южная Озере</w:t>
            </w:r>
            <w:r w:rsidR="004E729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ев</w:t>
            </w: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</w:t>
            </w:r>
          </w:p>
        </w:tc>
        <w:tc>
          <w:tcPr>
            <w:tcW w:w="637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8E39C2" w:rsidRDefault="00C515E5" w:rsidP="00C515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Короткова Л.В.</w:t>
            </w:r>
          </w:p>
        </w:tc>
      </w:tr>
      <w:tr w:rsidR="003B5842" w:rsidRPr="008E39C2" w:rsidTr="0024687B">
        <w:trPr>
          <w:trHeight w:val="471"/>
        </w:trPr>
        <w:tc>
          <w:tcPr>
            <w:tcW w:w="751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8E39C2" w:rsidRDefault="00C515E5" w:rsidP="004E72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с.Северная Озере</w:t>
            </w:r>
            <w:r w:rsidR="004E729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ев</w:t>
            </w: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</w:t>
            </w:r>
          </w:p>
        </w:tc>
        <w:tc>
          <w:tcPr>
            <w:tcW w:w="637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8E39C2" w:rsidRDefault="00C515E5" w:rsidP="00C515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Березенцев С.В. </w:t>
            </w:r>
          </w:p>
        </w:tc>
      </w:tr>
      <w:tr w:rsidR="003B5842" w:rsidRPr="008E39C2" w:rsidTr="0024687B">
        <w:trPr>
          <w:trHeight w:val="476"/>
        </w:trPr>
        <w:tc>
          <w:tcPr>
            <w:tcW w:w="751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4687B" w:rsidRPr="008E39C2" w:rsidRDefault="0024687B" w:rsidP="002468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с.Васильевка</w:t>
            </w:r>
          </w:p>
        </w:tc>
        <w:tc>
          <w:tcPr>
            <w:tcW w:w="637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4687B" w:rsidRPr="008E39C2" w:rsidRDefault="0024687B" w:rsidP="002468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E39C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Кидикиди Л.В.</w:t>
            </w:r>
          </w:p>
        </w:tc>
      </w:tr>
    </w:tbl>
    <w:p w:rsidR="00950AA8" w:rsidRPr="008E39C2" w:rsidRDefault="00950AA8" w:rsidP="00B00AB8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E3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функционируют </w:t>
      </w:r>
      <w:r w:rsidR="0024687B" w:rsidRP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>4</w:t>
      </w:r>
      <w:r w:rsidRPr="008E39C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объекта здравоохранения. </w:t>
      </w:r>
    </w:p>
    <w:p w:rsidR="0024687B" w:rsidRPr="008E39C2" w:rsidRDefault="0024687B" w:rsidP="00950AA8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6BF" w:rsidRPr="008E39C2" w:rsidRDefault="00C216BF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C216BF" w:rsidRDefault="00C216BF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50AA8" w:rsidRPr="004E7298" w:rsidRDefault="00950AA8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E729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3608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961"/>
        <w:gridCol w:w="3685"/>
      </w:tblGrid>
      <w:tr w:rsidR="003B5842" w:rsidRPr="004E7298" w:rsidTr="00D83B43">
        <w:trPr>
          <w:trHeight w:val="679"/>
        </w:trPr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24687B" w:rsidRPr="004E7298" w:rsidRDefault="0024687B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E729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24687B" w:rsidRPr="004E7298" w:rsidRDefault="0024687B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E729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36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24687B" w:rsidRPr="004E7298" w:rsidRDefault="0024687B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E729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4E7298" w:rsidRPr="004E7298" w:rsidTr="00D83B43">
        <w:trPr>
          <w:trHeight w:val="586"/>
        </w:trPr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740D" w:rsidRPr="004E7298" w:rsidRDefault="00B1740D" w:rsidP="00D83B4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E729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Клуб село Васильевка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740D" w:rsidRPr="004E7298" w:rsidRDefault="004E7298" w:rsidP="007F0B3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E729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Зыкова С.Е.</w:t>
            </w:r>
          </w:p>
        </w:tc>
        <w:tc>
          <w:tcPr>
            <w:tcW w:w="36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740D" w:rsidRPr="004E7298" w:rsidRDefault="004E7298" w:rsidP="004E72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E729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8-93</w:t>
            </w:r>
            <w:r w:rsidR="00B1740D" w:rsidRPr="004E729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</w:t>
            </w:r>
            <w:r w:rsidRPr="004E729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511</w:t>
            </w:r>
            <w:r w:rsidR="00B1740D" w:rsidRPr="004E729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  <w:r w:rsidRPr="004E729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02</w:t>
            </w:r>
            <w:r w:rsidR="00B1740D" w:rsidRPr="004E729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  <w:r w:rsidRPr="004E729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</w:t>
            </w:r>
          </w:p>
        </w:tc>
      </w:tr>
    </w:tbl>
    <w:p w:rsidR="0024687B" w:rsidRPr="004E7298" w:rsidRDefault="0024687B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sz w:val="14"/>
          <w:szCs w:val="32"/>
          <w:lang w:eastAsia="ar-SA"/>
        </w:rPr>
      </w:pPr>
      <w:r w:rsidRPr="004E729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 </w:t>
      </w:r>
    </w:p>
    <w:p w:rsidR="00C515E5" w:rsidRPr="004E7298" w:rsidRDefault="0024687B" w:rsidP="00C515E5">
      <w:pPr>
        <w:spacing w:after="0"/>
        <w:ind w:left="426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4E729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="008E39C2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имеются </w:t>
      </w:r>
      <w:r w:rsidR="00C515E5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>2 спортивные площадки.</w:t>
      </w:r>
    </w:p>
    <w:p w:rsidR="00950AA8" w:rsidRPr="004E7298" w:rsidRDefault="00950AA8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50AA8" w:rsidRPr="004E7298" w:rsidRDefault="00950AA8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E729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Общественные и религиозные объединения</w:t>
      </w:r>
    </w:p>
    <w:p w:rsidR="0024687B" w:rsidRPr="004E7298" w:rsidRDefault="004E7298" w:rsidP="00950AA8">
      <w:pPr>
        <w:spacing w:after="0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>Ц</w:t>
      </w:r>
      <w:r w:rsidR="0024687B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>ерковь, с</w:t>
      </w:r>
      <w:r w:rsidR="00D83B43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>ело</w:t>
      </w:r>
      <w:r w:rsidR="0024687B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Глебовское, пер</w:t>
      </w:r>
      <w:r w:rsidR="00D83B43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еулок </w:t>
      </w:r>
      <w:r w:rsidR="0024687B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>Мирный</w:t>
      </w:r>
      <w:r w:rsidR="00D83B43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>,</w:t>
      </w:r>
      <w:r w:rsidR="0024687B" w:rsidRPr="004E729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1</w:t>
      </w:r>
    </w:p>
    <w:p w:rsidR="003E4486" w:rsidRPr="003B5842" w:rsidRDefault="003E4486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C515E5" w:rsidRPr="003B5842" w:rsidRDefault="00C515E5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Pr="003B5842" w:rsidRDefault="00A93941" w:rsidP="004E7298">
      <w:pPr>
        <w:spacing w:after="0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C515E5" w:rsidRPr="003B5842" w:rsidRDefault="00C515E5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3E4486" w:rsidRPr="00784F22" w:rsidRDefault="000F675E" w:rsidP="003E4486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w:pict>
          <v:shape id="Прямоугольник с двумя вырезанными соседними углами 15" o:spid="_x0000_s1028" style="position:absolute;left:0;text-align:left;margin-left:241.7pt;margin-top:-.45pt;width:301.5pt;height:4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2905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" path="m183440,l3645610,r183440,183440l3829050,561975r,l,561975r,l,183440,183440,xe" filled="f" strokecolor="#376092" strokeweight="2pt">
            <v:shadow on="t" type="perspective" color="black" opacity="26214f" offset="0,0" matrix="66847f,,,66847f"/>
            <v:path arrowok="t" o:connecttype="custom" o:connectlocs="183440,0;3645610,0;3829050,183440;3829050,561975;3829050,561975;0,561975;0,561975;0,183440;183440,0" o:connectangles="0,0,0,0,0,0,0,0,0"/>
          </v:shape>
        </w:pict>
      </w:r>
      <w:r w:rsidR="003E4486" w:rsidRPr="00784F2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3E4486" w:rsidRPr="00784F22" w:rsidRDefault="003E4486" w:rsidP="003E4486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784F22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НАТУХАЕВСКОГО СЕЛЬСКОГО ОКРУГА</w:t>
      </w:r>
    </w:p>
    <w:p w:rsidR="003E4486" w:rsidRPr="001927B8" w:rsidRDefault="003E4486" w:rsidP="003E4486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3B5842" w:rsidRPr="001927B8" w:rsidTr="003E4486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1927B8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1927B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1927B8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Сюсюка Татьяна Николаевна</w:t>
            </w:r>
          </w:p>
        </w:tc>
      </w:tr>
      <w:tr w:rsidR="003B5842" w:rsidRPr="001927B8" w:rsidTr="003E4486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1927B8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1927B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EF59AA" w:rsidRPr="001927B8" w:rsidRDefault="003E4486" w:rsidP="00EF59A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ст. Натухаевская, х. </w:t>
            </w:r>
            <w:r w:rsidR="00EF59AA"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Семигорский, х. Ленинский путь,</w:t>
            </w:r>
          </w:p>
          <w:p w:rsidR="003E4486" w:rsidRPr="001927B8" w:rsidRDefault="003E4486" w:rsidP="00EF59A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х. Победа, п/х Семигорье</w:t>
            </w:r>
          </w:p>
        </w:tc>
      </w:tr>
      <w:tr w:rsidR="003B5842" w:rsidRPr="001927B8" w:rsidTr="003E4486">
        <w:trPr>
          <w:trHeight w:val="403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1927B8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27B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1927B8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1676</w:t>
            </w:r>
            <w:r w:rsidR="00C36434"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</w:t>
            </w: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га</w:t>
            </w:r>
          </w:p>
        </w:tc>
      </w:tr>
      <w:tr w:rsidR="003B5842" w:rsidRPr="001927B8" w:rsidTr="003E4486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1927B8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27B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3E4486" w:rsidRPr="001927B8" w:rsidRDefault="00795E77" w:rsidP="00C3643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9756</w:t>
            </w:r>
            <w:r w:rsidR="003E4486"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чел.</w:t>
            </w:r>
          </w:p>
        </w:tc>
      </w:tr>
      <w:tr w:rsidR="003B5842" w:rsidRPr="001927B8" w:rsidTr="003E4486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1927B8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927B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1927B8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сельское хозяйство</w:t>
            </w:r>
          </w:p>
        </w:tc>
      </w:tr>
    </w:tbl>
    <w:p w:rsidR="003E4486" w:rsidRPr="001927B8" w:rsidRDefault="003E4486" w:rsidP="003E4486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3E4486" w:rsidRPr="001927B8" w:rsidRDefault="003E4486" w:rsidP="003E4486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1927B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3B5842" w:rsidRPr="001927B8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1927B8" w:rsidRDefault="00795E77" w:rsidP="00795E77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1927B8" w:rsidRDefault="00795E77" w:rsidP="00795E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927B8">
              <w:rPr>
                <w:rFonts w:ascii="Times New Roman" w:hAnsi="Times New Roman" w:cs="Times New Roman"/>
                <w:sz w:val="32"/>
                <w:szCs w:val="32"/>
              </w:rPr>
              <w:t>4128</w:t>
            </w:r>
          </w:p>
        </w:tc>
      </w:tr>
      <w:tr w:rsidR="003B5842" w:rsidRPr="001927B8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1927B8" w:rsidRDefault="00795E77" w:rsidP="00795E77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1927B8" w:rsidRDefault="00795E77" w:rsidP="00795E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927B8">
              <w:rPr>
                <w:rFonts w:ascii="Times New Roman" w:hAnsi="Times New Roman" w:cs="Times New Roman"/>
                <w:sz w:val="32"/>
                <w:szCs w:val="32"/>
              </w:rPr>
              <w:t>5628</w:t>
            </w:r>
          </w:p>
        </w:tc>
      </w:tr>
      <w:tr w:rsidR="001927B8" w:rsidRPr="001927B8" w:rsidTr="00DD7B68">
        <w:trPr>
          <w:trHeight w:val="403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1927B8" w:rsidRDefault="00795E77" w:rsidP="00795E77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1927B8" w:rsidRDefault="00795E77" w:rsidP="001927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927B8">
              <w:rPr>
                <w:rFonts w:ascii="Times New Roman" w:hAnsi="Times New Roman" w:cs="Times New Roman"/>
                <w:sz w:val="32"/>
                <w:szCs w:val="32"/>
              </w:rPr>
              <w:t>69</w:t>
            </w:r>
            <w:r w:rsidR="001927B8" w:rsidRPr="001927B8">
              <w:rPr>
                <w:rFonts w:ascii="Times New Roman" w:hAnsi="Times New Roman" w:cs="Times New Roman"/>
                <w:sz w:val="32"/>
                <w:szCs w:val="32"/>
              </w:rPr>
              <w:t>8</w:t>
            </w:r>
            <w:r w:rsidRPr="001927B8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3B5842" w:rsidRPr="001927B8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1927B8" w:rsidRDefault="00795E77" w:rsidP="00795E77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</w:tcPr>
          <w:p w:rsidR="00795E77" w:rsidRPr="001927B8" w:rsidRDefault="00795E77" w:rsidP="00795E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927B8"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</w:tc>
      </w:tr>
      <w:tr w:rsidR="001927B8" w:rsidRPr="001927B8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1927B8" w:rsidRDefault="00795E77" w:rsidP="00795E7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1927B8" w:rsidRDefault="00795E77" w:rsidP="001927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927B8">
              <w:rPr>
                <w:rFonts w:ascii="Times New Roman" w:hAnsi="Times New Roman" w:cs="Times New Roman"/>
                <w:sz w:val="32"/>
                <w:szCs w:val="32"/>
              </w:rPr>
              <w:t>32</w:t>
            </w:r>
            <w:r w:rsidR="001927B8" w:rsidRPr="001927B8">
              <w:rPr>
                <w:rFonts w:ascii="Times New Roman" w:hAnsi="Times New Roman" w:cs="Times New Roman"/>
                <w:sz w:val="32"/>
                <w:szCs w:val="32"/>
              </w:rPr>
              <w:t>72</w:t>
            </w:r>
          </w:p>
        </w:tc>
      </w:tr>
      <w:tr w:rsidR="003B5842" w:rsidRPr="001927B8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1927B8" w:rsidRDefault="00795E77" w:rsidP="00795E7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1927B8" w:rsidRDefault="001927B8" w:rsidP="00795E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927B8">
              <w:rPr>
                <w:rFonts w:ascii="Times New Roman" w:hAnsi="Times New Roman" w:cs="Times New Roman"/>
                <w:sz w:val="32"/>
                <w:szCs w:val="32"/>
              </w:rPr>
              <w:t>1027</w:t>
            </w:r>
          </w:p>
        </w:tc>
      </w:tr>
      <w:tr w:rsidR="003B5842" w:rsidRPr="001927B8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1927B8" w:rsidRDefault="00795E77" w:rsidP="00795E7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1927B8" w:rsidRDefault="00795E77" w:rsidP="00795E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927B8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1927B8" w:rsidRPr="001927B8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1927B8" w:rsidRDefault="00795E77" w:rsidP="00795E7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1927B8" w:rsidRDefault="00795E77" w:rsidP="001927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927B8"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1927B8" w:rsidRPr="001927B8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Pr="001927B8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1927B8" w:rsidRPr="001927B8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1927B8" w:rsidRDefault="00795E77" w:rsidP="00795E7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1927B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1927B8" w:rsidRDefault="001927B8" w:rsidP="001927B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927B8">
              <w:rPr>
                <w:rFonts w:ascii="Times New Roman" w:hAnsi="Times New Roman" w:cs="Times New Roman"/>
                <w:sz w:val="32"/>
                <w:szCs w:val="32"/>
              </w:rPr>
              <w:t xml:space="preserve">372-зарегистрированы, общее количество - </w:t>
            </w:r>
            <w:r w:rsidR="00795E77" w:rsidRPr="001927B8">
              <w:rPr>
                <w:rFonts w:ascii="Times New Roman" w:hAnsi="Times New Roman" w:cs="Times New Roman"/>
                <w:sz w:val="32"/>
                <w:szCs w:val="32"/>
              </w:rPr>
              <w:t xml:space="preserve">450 семей </w:t>
            </w:r>
          </w:p>
        </w:tc>
      </w:tr>
    </w:tbl>
    <w:p w:rsidR="00726494" w:rsidRPr="003B5842" w:rsidRDefault="00726494" w:rsidP="003E4486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3E4486" w:rsidRPr="00B608F1" w:rsidRDefault="003E4486" w:rsidP="003E4486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B608F1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tbl>
      <w:tblPr>
        <w:tblW w:w="14262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4110"/>
      </w:tblGrid>
      <w:tr w:rsidR="003B5842" w:rsidRPr="00B608F1" w:rsidTr="003E4486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E4486" w:rsidRPr="00B608F1" w:rsidRDefault="003E4486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B608F1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B608F1" w:rsidRDefault="00C36434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</w:t>
            </w:r>
          </w:p>
        </w:tc>
      </w:tr>
      <w:tr w:rsidR="003B5842" w:rsidRPr="00B608F1" w:rsidTr="003E4486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E4486" w:rsidRPr="00B608F1" w:rsidRDefault="003E4486" w:rsidP="003E4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B608F1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B608F1" w:rsidRDefault="00795E77" w:rsidP="007F0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175</w:t>
            </w:r>
          </w:p>
        </w:tc>
      </w:tr>
      <w:tr w:rsidR="003B5842" w:rsidRPr="00B608F1" w:rsidTr="003E4486">
        <w:trPr>
          <w:trHeight w:val="403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E4486" w:rsidRPr="00B608F1" w:rsidRDefault="003E4486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B608F1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B608F1" w:rsidRDefault="00726494" w:rsidP="00C3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  <w:r w:rsidR="00C36434"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</w:t>
            </w:r>
          </w:p>
        </w:tc>
      </w:tr>
      <w:tr w:rsidR="003B5842" w:rsidRPr="00B608F1" w:rsidTr="003E4486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E4486" w:rsidRPr="00B608F1" w:rsidRDefault="003E4486" w:rsidP="003E4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B608F1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3E4486" w:rsidRPr="00B608F1" w:rsidRDefault="00C36434" w:rsidP="007F0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  <w:r w:rsidR="007F0B3E"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</w:t>
            </w:r>
          </w:p>
        </w:tc>
      </w:tr>
      <w:tr w:rsidR="003B5842" w:rsidRPr="00B608F1" w:rsidTr="003E4486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E4486" w:rsidRPr="00B608F1" w:rsidRDefault="003E4486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B608F1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B608F1" w:rsidRDefault="00C36434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B608F1" w:rsidTr="003E4486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E4486" w:rsidRPr="00B608F1" w:rsidRDefault="003E4486" w:rsidP="003E4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B608F1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B608F1" w:rsidRDefault="00C36434" w:rsidP="00726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B5842" w:rsidRPr="00B608F1" w:rsidTr="003E4486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E4486" w:rsidRPr="00B608F1" w:rsidRDefault="003E4486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B608F1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B608F1" w:rsidRDefault="00C36434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105</w:t>
            </w:r>
          </w:p>
        </w:tc>
      </w:tr>
      <w:tr w:rsidR="003B5842" w:rsidRPr="00B608F1" w:rsidTr="003E4486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E4486" w:rsidRPr="00B608F1" w:rsidRDefault="003E4486" w:rsidP="003E4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B608F1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B608F1" w:rsidRDefault="00795E77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34</w:t>
            </w:r>
            <w:r w:rsidR="00C36434"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</w:t>
            </w:r>
          </w:p>
        </w:tc>
      </w:tr>
    </w:tbl>
    <w:p w:rsidR="003E4486" w:rsidRPr="00B608F1" w:rsidRDefault="003E4486" w:rsidP="003E4486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3E4486" w:rsidRPr="00B608F1" w:rsidRDefault="003E4486" w:rsidP="003E4486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B608F1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Сельское хозяйство</w:t>
      </w:r>
    </w:p>
    <w:tbl>
      <w:tblPr>
        <w:tblW w:w="14121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9159"/>
        <w:gridCol w:w="4962"/>
      </w:tblGrid>
      <w:tr w:rsidR="003B5842" w:rsidRPr="00B608F1" w:rsidTr="0061363A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B608F1" w:rsidRDefault="003E4486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 всего, га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E4486" w:rsidRPr="00B608F1" w:rsidRDefault="007F0B3E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7210,7</w:t>
            </w:r>
          </w:p>
        </w:tc>
      </w:tr>
      <w:tr w:rsidR="003B5842" w:rsidRPr="00B608F1" w:rsidTr="0061363A">
        <w:trPr>
          <w:trHeight w:val="403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B608F1" w:rsidRDefault="003E4486" w:rsidP="003E4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E4486" w:rsidRPr="00B608F1" w:rsidRDefault="007F0B3E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3783,5</w:t>
            </w:r>
          </w:p>
        </w:tc>
      </w:tr>
      <w:tr w:rsidR="003B5842" w:rsidRPr="00B608F1" w:rsidTr="0061363A">
        <w:trPr>
          <w:trHeight w:val="403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B608F1" w:rsidRDefault="00795E77" w:rsidP="003E4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ЛПХ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B608F1" w:rsidRDefault="00795E77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454,2</w:t>
            </w:r>
          </w:p>
        </w:tc>
      </w:tr>
      <w:tr w:rsidR="003B5842" w:rsidRPr="00B608F1" w:rsidTr="0061363A">
        <w:trPr>
          <w:trHeight w:val="403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B608F1" w:rsidRDefault="00795E77" w:rsidP="003E4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Юридические лица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B608F1" w:rsidRDefault="00795E77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2973,0</w:t>
            </w:r>
          </w:p>
        </w:tc>
      </w:tr>
      <w:tr w:rsidR="003B5842" w:rsidRPr="00B608F1" w:rsidTr="0061363A">
        <w:trPr>
          <w:trHeight w:val="386"/>
        </w:trPr>
        <w:tc>
          <w:tcPr>
            <w:tcW w:w="14121" w:type="dxa"/>
            <w:gridSpan w:val="2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B608F1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3B5842" w:rsidRPr="00B608F1" w:rsidTr="0061363A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36434" w:rsidRPr="00B608F1" w:rsidRDefault="00C36434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36434" w:rsidRPr="00B608F1" w:rsidRDefault="00B608F1" w:rsidP="005E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</w:t>
            </w:r>
          </w:p>
        </w:tc>
      </w:tr>
      <w:tr w:rsidR="003B5842" w:rsidRPr="00B608F1" w:rsidTr="0061363A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36434" w:rsidRPr="00B608F1" w:rsidRDefault="00C36434" w:rsidP="003E44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36434" w:rsidRPr="00B608F1" w:rsidRDefault="00B608F1" w:rsidP="005E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</w:p>
        </w:tc>
      </w:tr>
      <w:tr w:rsidR="003B5842" w:rsidRPr="00B608F1" w:rsidTr="0061363A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36434" w:rsidRPr="00B608F1" w:rsidRDefault="00C36434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36434" w:rsidRPr="00B608F1" w:rsidRDefault="00B608F1" w:rsidP="005E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3B5842" w:rsidRPr="00B608F1" w:rsidTr="0061363A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36434" w:rsidRPr="00B608F1" w:rsidRDefault="00C36434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Лошадей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36434" w:rsidRPr="00B608F1" w:rsidRDefault="00B608F1" w:rsidP="005E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</w:tr>
      <w:tr w:rsidR="003B5842" w:rsidRPr="00B608F1" w:rsidTr="0061363A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36434" w:rsidRPr="00B608F1" w:rsidRDefault="00C36434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36434" w:rsidRPr="00B608F1" w:rsidRDefault="00B608F1" w:rsidP="00795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1329</w:t>
            </w:r>
          </w:p>
        </w:tc>
      </w:tr>
    </w:tbl>
    <w:p w:rsidR="00B00AB8" w:rsidRPr="003B5842" w:rsidRDefault="00B00AB8" w:rsidP="00B608F1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95E77" w:rsidRPr="00B608F1" w:rsidRDefault="00795E77" w:rsidP="00795E77">
      <w:pPr>
        <w:spacing w:after="0"/>
        <w:ind w:left="426" w:firstLine="141"/>
        <w:rPr>
          <w:rFonts w:ascii="Times New Roman" w:eastAsia="Times New Roman" w:hAnsi="Times New Roman" w:cs="Times New Roman"/>
          <w:b/>
          <w:sz w:val="32"/>
        </w:rPr>
      </w:pPr>
      <w:r w:rsidRPr="00B608F1">
        <w:rPr>
          <w:rFonts w:ascii="Times New Roman" w:eastAsia="Times New Roman" w:hAnsi="Times New Roman" w:cs="Times New Roman"/>
          <w:b/>
          <w:sz w:val="32"/>
        </w:rPr>
        <w:t>Ремонт автодорог</w:t>
      </w:r>
    </w:p>
    <w:p w:rsidR="00795E77" w:rsidRPr="00B608F1" w:rsidRDefault="00795E77" w:rsidP="00795E77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  <w:r w:rsidRPr="00B608F1">
        <w:rPr>
          <w:rFonts w:ascii="Times New Roman" w:eastAsia="Times New Roman" w:hAnsi="Times New Roman" w:cs="Times New Roman"/>
          <w:sz w:val="32"/>
        </w:rPr>
        <w:t>Всего автодорог с твердым покрытием в округе 32,3км., из них местного значения  12,8 км.</w:t>
      </w:r>
    </w:p>
    <w:p w:rsidR="00795E77" w:rsidRPr="00B608F1" w:rsidRDefault="00795E77" w:rsidP="00795E77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</w:p>
    <w:p w:rsidR="00795E77" w:rsidRPr="00B608F1" w:rsidRDefault="00795E77" w:rsidP="00795E77">
      <w:pPr>
        <w:spacing w:after="0"/>
        <w:ind w:left="567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608F1">
        <w:rPr>
          <w:rFonts w:ascii="Times New Roman" w:eastAsia="Times New Roman" w:hAnsi="Times New Roman" w:cs="Times New Roman"/>
          <w:b/>
          <w:sz w:val="32"/>
          <w:szCs w:val="32"/>
        </w:rPr>
        <w:t>Транспортное сообщение населенных пунктов</w:t>
      </w:r>
    </w:p>
    <w:p w:rsidR="00795E77" w:rsidRPr="00B608F1" w:rsidRDefault="00B608F1" w:rsidP="00795E77">
      <w:pPr>
        <w:tabs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608F1">
        <w:rPr>
          <w:rFonts w:ascii="Times New Roman" w:eastAsia="Times New Roman" w:hAnsi="Times New Roman" w:cs="Times New Roman"/>
          <w:sz w:val="32"/>
          <w:szCs w:val="32"/>
        </w:rPr>
        <w:t>По состоянию на 1.01.2019</w:t>
      </w:r>
      <w:r w:rsidR="00795E77" w:rsidRPr="00B608F1">
        <w:rPr>
          <w:rFonts w:ascii="Times New Roman" w:eastAsia="Times New Roman" w:hAnsi="Times New Roman" w:cs="Times New Roman"/>
          <w:sz w:val="32"/>
          <w:szCs w:val="32"/>
        </w:rPr>
        <w:t xml:space="preserve"> года в округе функционирует 2 автобусных маршрута- 106 г. Новороссийск, и на г. Анапа.</w:t>
      </w:r>
    </w:p>
    <w:p w:rsidR="00795E77" w:rsidRPr="00B608F1" w:rsidRDefault="00795E77" w:rsidP="00795E77">
      <w:pPr>
        <w:tabs>
          <w:tab w:val="left" w:pos="810"/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608F1">
        <w:rPr>
          <w:rFonts w:ascii="Times New Roman" w:eastAsia="Times New Roman" w:hAnsi="Times New Roman" w:cs="Times New Roman"/>
          <w:sz w:val="32"/>
          <w:szCs w:val="32"/>
        </w:rPr>
        <w:t xml:space="preserve">           Телефонная связь с населенными пунктами обеспечена на </w:t>
      </w:r>
      <w:r w:rsidR="00B608F1" w:rsidRPr="00B608F1">
        <w:rPr>
          <w:rFonts w:ascii="Times New Roman" w:eastAsia="Times New Roman" w:hAnsi="Times New Roman" w:cs="Times New Roman"/>
          <w:sz w:val="32"/>
          <w:szCs w:val="32"/>
        </w:rPr>
        <w:t>80,0</w:t>
      </w:r>
      <w:r w:rsidRPr="00B608F1">
        <w:rPr>
          <w:rFonts w:ascii="Times New Roman" w:eastAsia="Times New Roman" w:hAnsi="Times New Roman" w:cs="Times New Roman"/>
          <w:sz w:val="32"/>
          <w:szCs w:val="32"/>
        </w:rPr>
        <w:t xml:space="preserve">%. </w:t>
      </w:r>
    </w:p>
    <w:p w:rsidR="00795E77" w:rsidRPr="00B608F1" w:rsidRDefault="00795E77" w:rsidP="00795E77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32"/>
        </w:rPr>
      </w:pPr>
    </w:p>
    <w:p w:rsidR="00795E77" w:rsidRPr="00B608F1" w:rsidRDefault="00795E77" w:rsidP="00795E77">
      <w:pPr>
        <w:spacing w:after="0"/>
        <w:ind w:left="567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608F1">
        <w:rPr>
          <w:rFonts w:ascii="Times New Roman" w:eastAsia="Times New Roman" w:hAnsi="Times New Roman" w:cs="Times New Roman"/>
          <w:b/>
          <w:sz w:val="32"/>
          <w:szCs w:val="32"/>
        </w:rPr>
        <w:t>Строительство</w:t>
      </w:r>
    </w:p>
    <w:p w:rsidR="00795E77" w:rsidRPr="00B608F1" w:rsidRDefault="00B608F1" w:rsidP="00795E77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32"/>
        </w:rPr>
      </w:pPr>
      <w:r w:rsidRPr="00B608F1">
        <w:rPr>
          <w:rFonts w:ascii="Times New Roman" w:eastAsia="Times New Roman" w:hAnsi="Times New Roman" w:cs="Times New Roman"/>
          <w:sz w:val="32"/>
          <w:szCs w:val="32"/>
        </w:rPr>
        <w:t>В</w:t>
      </w:r>
      <w:r w:rsidR="00795E77" w:rsidRPr="00B608F1">
        <w:rPr>
          <w:rFonts w:ascii="Times New Roman" w:eastAsia="Times New Roman" w:hAnsi="Times New Roman" w:cs="Times New Roman"/>
          <w:sz w:val="32"/>
          <w:szCs w:val="32"/>
        </w:rPr>
        <w:t xml:space="preserve"> 201</w:t>
      </w:r>
      <w:r w:rsidRPr="00B608F1">
        <w:rPr>
          <w:rFonts w:ascii="Times New Roman" w:eastAsia="Times New Roman" w:hAnsi="Times New Roman" w:cs="Times New Roman"/>
          <w:sz w:val="32"/>
          <w:szCs w:val="32"/>
        </w:rPr>
        <w:t>8</w:t>
      </w:r>
      <w:r w:rsidR="00795E77" w:rsidRPr="00B608F1">
        <w:rPr>
          <w:rFonts w:ascii="Times New Roman" w:eastAsia="Times New Roman" w:hAnsi="Times New Roman" w:cs="Times New Roman"/>
          <w:sz w:val="32"/>
          <w:szCs w:val="32"/>
        </w:rPr>
        <w:t xml:space="preserve"> год</w:t>
      </w:r>
      <w:r w:rsidRPr="00B608F1">
        <w:rPr>
          <w:rFonts w:ascii="Times New Roman" w:eastAsia="Times New Roman" w:hAnsi="Times New Roman" w:cs="Times New Roman"/>
          <w:sz w:val="32"/>
          <w:szCs w:val="32"/>
        </w:rPr>
        <w:t xml:space="preserve">у </w:t>
      </w:r>
      <w:r w:rsidR="00795E77" w:rsidRPr="00B608F1">
        <w:rPr>
          <w:rFonts w:ascii="Times New Roman" w:eastAsia="Times New Roman" w:hAnsi="Times New Roman" w:cs="Times New Roman"/>
          <w:sz w:val="32"/>
          <w:szCs w:val="32"/>
        </w:rPr>
        <w:t>введено в эксплуатацию 10</w:t>
      </w:r>
      <w:r w:rsidRPr="00B608F1">
        <w:rPr>
          <w:rFonts w:ascii="Times New Roman" w:eastAsia="Times New Roman" w:hAnsi="Times New Roman" w:cs="Times New Roman"/>
          <w:sz w:val="32"/>
          <w:szCs w:val="32"/>
        </w:rPr>
        <w:t>31</w:t>
      </w:r>
      <w:r w:rsidR="00795E77" w:rsidRPr="00B608F1">
        <w:rPr>
          <w:rFonts w:ascii="Times New Roman" w:eastAsia="Times New Roman" w:hAnsi="Times New Roman" w:cs="Times New Roman"/>
          <w:sz w:val="32"/>
          <w:szCs w:val="32"/>
        </w:rPr>
        <w:t xml:space="preserve"> кв. м. жилья.</w:t>
      </w:r>
    </w:p>
    <w:p w:rsidR="00B608F1" w:rsidRPr="00B608F1" w:rsidRDefault="00B608F1" w:rsidP="00795E77">
      <w:pPr>
        <w:spacing w:after="0"/>
        <w:ind w:left="567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95E77" w:rsidRPr="00B608F1" w:rsidRDefault="00795E77" w:rsidP="00795E77">
      <w:pPr>
        <w:spacing w:after="0"/>
        <w:ind w:left="567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608F1">
        <w:rPr>
          <w:rFonts w:ascii="Times New Roman" w:eastAsia="Times New Roman" w:hAnsi="Times New Roman" w:cs="Times New Roman"/>
          <w:b/>
          <w:sz w:val="32"/>
          <w:szCs w:val="32"/>
        </w:rPr>
        <w:t>Водоснабжение</w:t>
      </w:r>
    </w:p>
    <w:p w:rsidR="00795E77" w:rsidRPr="00B608F1" w:rsidRDefault="00795E77" w:rsidP="00795E77">
      <w:pPr>
        <w:tabs>
          <w:tab w:val="left" w:pos="810"/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608F1">
        <w:rPr>
          <w:rFonts w:ascii="Times New Roman" w:eastAsia="Times New Roman" w:hAnsi="Times New Roman" w:cs="Times New Roman"/>
          <w:sz w:val="32"/>
          <w:szCs w:val="32"/>
        </w:rPr>
        <w:t xml:space="preserve">      </w:t>
      </w:r>
      <w:r w:rsidR="00B608F1" w:rsidRPr="00B608F1">
        <w:rPr>
          <w:rFonts w:ascii="Times New Roman" w:eastAsia="Times New Roman" w:hAnsi="Times New Roman" w:cs="Times New Roman"/>
          <w:sz w:val="32"/>
          <w:szCs w:val="32"/>
        </w:rPr>
        <w:t xml:space="preserve">     Из 4 населенных пунктов в </w:t>
      </w:r>
      <w:r w:rsidRPr="00B608F1">
        <w:rPr>
          <w:rFonts w:ascii="Times New Roman" w:eastAsia="Times New Roman" w:hAnsi="Times New Roman" w:cs="Times New Roman"/>
          <w:sz w:val="32"/>
          <w:szCs w:val="32"/>
        </w:rPr>
        <w:t>3 вода подается по водопроводу.</w:t>
      </w:r>
    </w:p>
    <w:p w:rsidR="00795E77" w:rsidRPr="00B608F1" w:rsidRDefault="00795E77" w:rsidP="00795E77">
      <w:pPr>
        <w:tabs>
          <w:tab w:val="left" w:pos="810"/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608F1">
        <w:rPr>
          <w:rFonts w:ascii="Times New Roman" w:eastAsia="Times New Roman" w:hAnsi="Times New Roman" w:cs="Times New Roman"/>
          <w:sz w:val="32"/>
          <w:szCs w:val="32"/>
        </w:rPr>
        <w:t xml:space="preserve">           В округе имеется</w:t>
      </w:r>
      <w:r w:rsidR="00EF59AA" w:rsidRPr="00B608F1">
        <w:rPr>
          <w:rFonts w:ascii="Times New Roman" w:eastAsia="Times New Roman" w:hAnsi="Times New Roman" w:cs="Times New Roman"/>
          <w:sz w:val="32"/>
          <w:szCs w:val="32"/>
        </w:rPr>
        <w:t xml:space="preserve"> 27</w:t>
      </w:r>
      <w:r w:rsidR="00B608F1" w:rsidRPr="00B608F1">
        <w:rPr>
          <w:rFonts w:ascii="Times New Roman" w:eastAsia="Times New Roman" w:hAnsi="Times New Roman" w:cs="Times New Roman"/>
          <w:sz w:val="32"/>
          <w:szCs w:val="32"/>
        </w:rPr>
        <w:t xml:space="preserve"> км водоразводящих сетей, 4 </w:t>
      </w:r>
      <w:r w:rsidRPr="00B608F1">
        <w:rPr>
          <w:rFonts w:ascii="Times New Roman" w:eastAsia="Times New Roman" w:hAnsi="Times New Roman" w:cs="Times New Roman"/>
          <w:sz w:val="32"/>
          <w:szCs w:val="32"/>
        </w:rPr>
        <w:t>накопительные емкости</w:t>
      </w:r>
      <w:r w:rsidR="00B608F1" w:rsidRPr="00B608F1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B608F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795E77" w:rsidRPr="00B608F1" w:rsidRDefault="00795E77" w:rsidP="00795E77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32"/>
        </w:rPr>
      </w:pPr>
    </w:p>
    <w:p w:rsidR="00B608F1" w:rsidRDefault="00B608F1" w:rsidP="00795E77">
      <w:pPr>
        <w:spacing w:after="0"/>
        <w:ind w:left="567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795E77" w:rsidRPr="00AE2ED2" w:rsidRDefault="00795E77" w:rsidP="00795E77">
      <w:pPr>
        <w:spacing w:after="0"/>
        <w:ind w:left="567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E2ED2">
        <w:rPr>
          <w:rFonts w:ascii="Times New Roman" w:eastAsia="Times New Roman" w:hAnsi="Times New Roman" w:cs="Times New Roman"/>
          <w:b/>
          <w:sz w:val="32"/>
          <w:szCs w:val="32"/>
        </w:rPr>
        <w:t>Теплоснабжение и электроснабжение округа</w:t>
      </w:r>
    </w:p>
    <w:p w:rsidR="00B608F1" w:rsidRPr="00AE2ED2" w:rsidRDefault="00B608F1" w:rsidP="00795E77">
      <w:pPr>
        <w:tabs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E2ED2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795E77" w:rsidRPr="00AE2ED2" w:rsidRDefault="00B608F1" w:rsidP="00B608F1">
      <w:pPr>
        <w:tabs>
          <w:tab w:val="left" w:pos="8280"/>
          <w:tab w:val="left" w:pos="900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E2ED2">
        <w:rPr>
          <w:rFonts w:ascii="Times New Roman" w:eastAsia="Times New Roman" w:hAnsi="Times New Roman" w:cs="Times New Roman"/>
          <w:sz w:val="32"/>
          <w:szCs w:val="32"/>
        </w:rPr>
        <w:tab/>
        <w:t xml:space="preserve">Всего имеется 3 котельных, </w:t>
      </w:r>
      <w:r w:rsidR="00795E77" w:rsidRPr="00AE2ED2">
        <w:rPr>
          <w:rFonts w:ascii="Times New Roman" w:eastAsia="Times New Roman" w:hAnsi="Times New Roman" w:cs="Times New Roman"/>
          <w:sz w:val="32"/>
          <w:szCs w:val="32"/>
        </w:rPr>
        <w:t>которые отапливают объекты образования, здравоохранения, культуры.</w:t>
      </w:r>
    </w:p>
    <w:p w:rsidR="00795E77" w:rsidRPr="00AE2ED2" w:rsidRDefault="00B608F1" w:rsidP="00795E77">
      <w:pPr>
        <w:tabs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E2ED2">
        <w:rPr>
          <w:rFonts w:ascii="Times New Roman" w:eastAsia="Times New Roman" w:hAnsi="Times New Roman" w:cs="Times New Roman"/>
          <w:sz w:val="32"/>
          <w:szCs w:val="32"/>
        </w:rPr>
        <w:t xml:space="preserve">       </w:t>
      </w:r>
      <w:r w:rsidR="00795E77" w:rsidRPr="00AE2ED2">
        <w:rPr>
          <w:rFonts w:ascii="Times New Roman" w:eastAsia="Times New Roman" w:hAnsi="Times New Roman" w:cs="Times New Roman"/>
          <w:sz w:val="32"/>
          <w:szCs w:val="32"/>
        </w:rPr>
        <w:t>Обеспеченность населенных пунктов округа электроэнергией —100 %.</w:t>
      </w:r>
    </w:p>
    <w:p w:rsidR="00795E77" w:rsidRPr="00AE2ED2" w:rsidRDefault="00795E77" w:rsidP="00795E77">
      <w:pPr>
        <w:tabs>
          <w:tab w:val="left" w:pos="540"/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AE2ED2">
        <w:rPr>
          <w:rFonts w:ascii="Times New Roman" w:eastAsia="Times New Roman" w:hAnsi="Times New Roman" w:cs="Times New Roman"/>
          <w:sz w:val="28"/>
        </w:rPr>
        <w:t xml:space="preserve">        Поставку электроэнергии в округ осуществляет ОАО «Юго-западные эл.сети». </w:t>
      </w:r>
    </w:p>
    <w:p w:rsidR="00B608F1" w:rsidRPr="00AE2ED2" w:rsidRDefault="00B608F1" w:rsidP="00795E77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32"/>
        </w:rPr>
      </w:pPr>
    </w:p>
    <w:p w:rsidR="00795E77" w:rsidRPr="00AE2ED2" w:rsidRDefault="00795E77" w:rsidP="00795E77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32"/>
        </w:rPr>
      </w:pPr>
      <w:r w:rsidRPr="00AE2ED2">
        <w:rPr>
          <w:rFonts w:ascii="Times New Roman" w:eastAsia="Times New Roman" w:hAnsi="Times New Roman" w:cs="Times New Roman"/>
          <w:b/>
          <w:sz w:val="32"/>
        </w:rPr>
        <w:t>Газоснабжение</w:t>
      </w:r>
    </w:p>
    <w:p w:rsidR="00795E77" w:rsidRPr="00AE2ED2" w:rsidRDefault="00795E77" w:rsidP="00795E77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  <w:r w:rsidRPr="00AE2ED2">
        <w:rPr>
          <w:rFonts w:ascii="Times New Roman" w:eastAsia="Times New Roman" w:hAnsi="Times New Roman" w:cs="Times New Roman"/>
          <w:sz w:val="32"/>
        </w:rPr>
        <w:t>Из 3569 дворов на сегодняшний день газифицировано 2720</w:t>
      </w:r>
      <w:r w:rsidR="00B608F1" w:rsidRPr="00AE2ED2">
        <w:rPr>
          <w:rFonts w:ascii="Times New Roman" w:eastAsia="Times New Roman" w:hAnsi="Times New Roman" w:cs="Times New Roman"/>
          <w:sz w:val="32"/>
        </w:rPr>
        <w:t>.</w:t>
      </w:r>
    </w:p>
    <w:p w:rsidR="003E4486" w:rsidRPr="003B5842" w:rsidRDefault="003E4486" w:rsidP="00B608F1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3E4486" w:rsidRPr="00AE2ED2" w:rsidRDefault="003E4486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E2ED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4678"/>
        <w:gridCol w:w="2410"/>
        <w:gridCol w:w="2126"/>
        <w:gridCol w:w="2835"/>
      </w:tblGrid>
      <w:tr w:rsidR="003B5842" w:rsidRPr="00AE2ED2" w:rsidTr="00026F19">
        <w:trPr>
          <w:trHeight w:val="679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AE2ED2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67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AE2ED2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AE2ED2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AE2ED2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double" w:sz="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AE2ED2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3B5842" w:rsidRPr="00AE2ED2" w:rsidTr="00026F19">
        <w:trPr>
          <w:trHeight w:val="388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AE2ED2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СОШ №26</w:t>
            </w:r>
          </w:p>
        </w:tc>
        <w:tc>
          <w:tcPr>
            <w:tcW w:w="467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AE2ED2" w:rsidRDefault="00795E77" w:rsidP="00795E77">
            <w:pPr>
              <w:tabs>
                <w:tab w:val="left" w:pos="1680"/>
                <w:tab w:val="left" w:pos="6120"/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Сас Нина Николаевна</w:t>
            </w:r>
          </w:p>
        </w:tc>
        <w:tc>
          <w:tcPr>
            <w:tcW w:w="2410" w:type="dxa"/>
            <w:tcBorders>
              <w:top w:val="single" w:sz="24" w:space="0" w:color="000000"/>
              <w:left w:val="single" w:sz="24" w:space="0" w:color="000000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795E77" w:rsidRPr="00AE2ED2" w:rsidRDefault="00795E77" w:rsidP="00AE2ED2">
            <w:pPr>
              <w:tabs>
                <w:tab w:val="left" w:pos="1680"/>
                <w:tab w:val="left" w:pos="6120"/>
                <w:tab w:val="left" w:pos="8280"/>
              </w:tabs>
              <w:spacing w:after="0"/>
              <w:jc w:val="center"/>
            </w:pPr>
            <w:r w:rsidRPr="00AE2ED2">
              <w:rPr>
                <w:rFonts w:ascii="Times New Roman" w:eastAsia="Times New Roman" w:hAnsi="Times New Roman" w:cs="Times New Roman"/>
                <w:sz w:val="32"/>
              </w:rPr>
              <w:t>12</w:t>
            </w:r>
            <w:r w:rsidR="00AE2ED2" w:rsidRPr="00AE2ED2">
              <w:rPr>
                <w:rFonts w:ascii="Times New Roman" w:eastAsia="Times New Roman" w:hAnsi="Times New Roman" w:cs="Times New Roman"/>
                <w:sz w:val="32"/>
              </w:rPr>
              <w:t>54</w:t>
            </w:r>
          </w:p>
        </w:tc>
        <w:tc>
          <w:tcPr>
            <w:tcW w:w="2126" w:type="dxa"/>
            <w:tcBorders>
              <w:top w:val="single" w:sz="2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95E77" w:rsidRPr="00AE2ED2" w:rsidRDefault="00EF59AA" w:rsidP="00795E77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E2ED2">
              <w:rPr>
                <w:rFonts w:ascii="Times New Roman" w:hAnsi="Times New Roman" w:cs="Times New Roman"/>
                <w:sz w:val="32"/>
                <w:szCs w:val="32"/>
              </w:rPr>
              <w:t>100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795E77" w:rsidRPr="00AE2ED2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 w:rsidRPr="00AE2ED2">
              <w:rPr>
                <w:rFonts w:ascii="Times New Roman" w:eastAsia="Times New Roman" w:hAnsi="Times New Roman" w:cs="Times New Roman"/>
                <w:sz w:val="32"/>
              </w:rPr>
              <w:t>274- 151</w:t>
            </w:r>
          </w:p>
        </w:tc>
      </w:tr>
      <w:tr w:rsidR="003B5842" w:rsidRPr="00AE2ED2" w:rsidTr="00026F19">
        <w:trPr>
          <w:trHeight w:val="424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AE2ED2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СОШ №25</w:t>
            </w:r>
          </w:p>
        </w:tc>
        <w:tc>
          <w:tcPr>
            <w:tcW w:w="467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AE2ED2" w:rsidRDefault="00795E77" w:rsidP="00795E77">
            <w:pPr>
              <w:tabs>
                <w:tab w:val="left" w:pos="1680"/>
                <w:tab w:val="left" w:pos="6120"/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Кумпан Ольга Николаевна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24" w:space="0" w:color="000000"/>
              <w:bottom w:val="doub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:rsidR="00795E77" w:rsidRPr="00AE2ED2" w:rsidRDefault="00795E77" w:rsidP="00AE2ED2">
            <w:pPr>
              <w:tabs>
                <w:tab w:val="left" w:pos="1680"/>
                <w:tab w:val="left" w:pos="6120"/>
                <w:tab w:val="left" w:pos="8280"/>
              </w:tabs>
              <w:spacing w:after="0"/>
              <w:jc w:val="center"/>
            </w:pPr>
            <w:r w:rsidRPr="00AE2ED2">
              <w:rPr>
                <w:rFonts w:ascii="Times New Roman" w:eastAsia="Times New Roman" w:hAnsi="Times New Roman" w:cs="Times New Roman"/>
                <w:sz w:val="32"/>
              </w:rPr>
              <w:t>2</w:t>
            </w:r>
            <w:r w:rsidR="00AE2ED2" w:rsidRPr="00AE2ED2">
              <w:rPr>
                <w:rFonts w:ascii="Times New Roman" w:eastAsia="Times New Roman" w:hAnsi="Times New Roman" w:cs="Times New Roman"/>
                <w:sz w:val="32"/>
              </w:rPr>
              <w:t>56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95E77" w:rsidRPr="00AE2ED2" w:rsidRDefault="00EF59AA" w:rsidP="00795E77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E2ED2">
              <w:rPr>
                <w:rFonts w:ascii="Times New Roman" w:hAnsi="Times New Roman" w:cs="Times New Roman"/>
                <w:sz w:val="32"/>
                <w:szCs w:val="32"/>
              </w:rPr>
              <w:t>31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:rsidR="00795E77" w:rsidRPr="00AE2ED2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 w:rsidRPr="00AE2ED2">
              <w:rPr>
                <w:rFonts w:ascii="Times New Roman" w:eastAsia="Times New Roman" w:hAnsi="Times New Roman" w:cs="Times New Roman"/>
                <w:sz w:val="32"/>
              </w:rPr>
              <w:t>274- 714</w:t>
            </w:r>
          </w:p>
        </w:tc>
      </w:tr>
      <w:tr w:rsidR="003B5842" w:rsidRPr="00AE2ED2" w:rsidTr="00026F19">
        <w:trPr>
          <w:trHeight w:val="460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AE2ED2" w:rsidRDefault="00795E77" w:rsidP="00AE2ED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ДС </w:t>
            </w:r>
            <w:r w:rsidR="00AE2ED2"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№7</w:t>
            </w: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4678" w:type="dxa"/>
            <w:tcBorders>
              <w:top w:val="thinThickLargeGap" w:sz="24" w:space="0" w:color="auto"/>
              <w:left w:val="thinThickLargeGap" w:sz="24" w:space="0" w:color="auto"/>
              <w:bottom w:val="double" w:sz="4" w:space="0" w:color="auto"/>
              <w:right w:val="thinThickLargeGap" w:sz="24" w:space="0" w:color="auto"/>
            </w:tcBorders>
          </w:tcPr>
          <w:p w:rsidR="00795E77" w:rsidRPr="00AE2ED2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Неброева Татьяна Анатольевна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24" w:space="0" w:color="000000"/>
              <w:bottom w:val="doub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:rsidR="00795E77" w:rsidRPr="00AE2ED2" w:rsidRDefault="00795E77" w:rsidP="00AE2ED2">
            <w:pPr>
              <w:tabs>
                <w:tab w:val="left" w:pos="8280"/>
              </w:tabs>
              <w:spacing w:after="0" w:line="240" w:lineRule="auto"/>
              <w:jc w:val="center"/>
            </w:pPr>
            <w:r w:rsidRPr="00AE2ED2">
              <w:rPr>
                <w:rFonts w:ascii="Times New Roman" w:eastAsia="Times New Roman" w:hAnsi="Times New Roman" w:cs="Times New Roman"/>
                <w:sz w:val="32"/>
              </w:rPr>
              <w:t>2</w:t>
            </w:r>
            <w:r w:rsidR="00AE2ED2" w:rsidRPr="00AE2ED2">
              <w:rPr>
                <w:rFonts w:ascii="Times New Roman" w:eastAsia="Times New Roman" w:hAnsi="Times New Roman" w:cs="Times New Roman"/>
                <w:sz w:val="32"/>
              </w:rPr>
              <w:t>20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95E77" w:rsidRPr="00AE2ED2" w:rsidRDefault="00AE2ED2" w:rsidP="00795E77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E2ED2">
              <w:rPr>
                <w:rFonts w:ascii="Times New Roman" w:hAnsi="Times New Roman" w:cs="Times New Roman"/>
                <w:sz w:val="32"/>
                <w:szCs w:val="32"/>
              </w:rPr>
              <w:t>17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:rsidR="00795E77" w:rsidRPr="00AE2ED2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 w:rsidRPr="00AE2ED2">
              <w:rPr>
                <w:rFonts w:ascii="Times New Roman" w:eastAsia="Times New Roman" w:hAnsi="Times New Roman" w:cs="Times New Roman"/>
                <w:sz w:val="32"/>
              </w:rPr>
              <w:t>274- 024</w:t>
            </w:r>
          </w:p>
        </w:tc>
      </w:tr>
      <w:tr w:rsidR="00AE2ED2" w:rsidRPr="00AE2ED2" w:rsidTr="00026F19">
        <w:trPr>
          <w:trHeight w:val="586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AE2ED2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ДС </w:t>
            </w:r>
            <w:r w:rsidR="00AE2ED2"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№</w:t>
            </w: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76</w:t>
            </w:r>
          </w:p>
        </w:tc>
        <w:tc>
          <w:tcPr>
            <w:tcW w:w="467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AE2ED2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Афанасьева Евгения Владимировна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24" w:space="0" w:color="000000"/>
              <w:bottom w:val="doub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:rsidR="00795E77" w:rsidRPr="00AE2ED2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 w:rsidRPr="00AE2ED2">
              <w:rPr>
                <w:rFonts w:ascii="Times New Roman" w:eastAsia="Times New Roman" w:hAnsi="Times New Roman" w:cs="Times New Roman"/>
                <w:sz w:val="32"/>
              </w:rPr>
              <w:t>100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95E77" w:rsidRPr="00AE2ED2" w:rsidRDefault="00AE2ED2" w:rsidP="00795E77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E2ED2">
              <w:rPr>
                <w:rFonts w:ascii="Times New Roman" w:hAnsi="Times New Roman" w:cs="Times New Roman"/>
                <w:sz w:val="32"/>
                <w:szCs w:val="32"/>
              </w:rPr>
              <w:t>21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:rsidR="00795E77" w:rsidRPr="00AE2ED2" w:rsidRDefault="00795E77" w:rsidP="00AE2ED2">
            <w:pPr>
              <w:tabs>
                <w:tab w:val="left" w:pos="8280"/>
              </w:tabs>
              <w:spacing w:after="0" w:line="240" w:lineRule="auto"/>
              <w:jc w:val="center"/>
            </w:pPr>
            <w:r w:rsidRPr="00AE2ED2">
              <w:rPr>
                <w:rFonts w:ascii="Times New Roman" w:eastAsia="Times New Roman" w:hAnsi="Times New Roman" w:cs="Times New Roman"/>
                <w:sz w:val="32"/>
              </w:rPr>
              <w:t>274- 7</w:t>
            </w:r>
            <w:r w:rsidR="00AE2ED2" w:rsidRPr="00AE2ED2">
              <w:rPr>
                <w:rFonts w:ascii="Times New Roman" w:eastAsia="Times New Roman" w:hAnsi="Times New Roman" w:cs="Times New Roman"/>
                <w:sz w:val="32"/>
              </w:rPr>
              <w:t>16</w:t>
            </w:r>
          </w:p>
        </w:tc>
      </w:tr>
      <w:tr w:rsidR="003B5842" w:rsidRPr="00AE2ED2" w:rsidTr="00026F19">
        <w:trPr>
          <w:trHeight w:val="484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AE2ED2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ДС </w:t>
            </w:r>
            <w:r w:rsidR="00AE2ED2"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№</w:t>
            </w: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83</w:t>
            </w:r>
          </w:p>
        </w:tc>
        <w:tc>
          <w:tcPr>
            <w:tcW w:w="467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double" w:sz="4" w:space="0" w:color="auto"/>
            </w:tcBorders>
          </w:tcPr>
          <w:p w:rsidR="00795E77" w:rsidRPr="00AE2ED2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Сабирова Жанна Михайловна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795E77" w:rsidRPr="00AE2ED2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 w:rsidRPr="00AE2ED2">
              <w:rPr>
                <w:rFonts w:ascii="Times New Roman" w:eastAsia="Times New Roman" w:hAnsi="Times New Roman" w:cs="Times New Roman"/>
                <w:sz w:val="32"/>
              </w:rPr>
              <w:t>211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95E77" w:rsidRPr="00AE2ED2" w:rsidRDefault="00AE2ED2" w:rsidP="00795E77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E2ED2">
              <w:rPr>
                <w:rFonts w:ascii="Times New Roman" w:hAnsi="Times New Roman" w:cs="Times New Roman"/>
                <w:sz w:val="32"/>
                <w:szCs w:val="32"/>
              </w:rPr>
              <w:t>16/3-декрет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795E77" w:rsidRPr="00AE2ED2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 w:rsidRPr="00AE2ED2">
              <w:rPr>
                <w:rFonts w:ascii="Times New Roman" w:eastAsia="Times New Roman" w:hAnsi="Times New Roman" w:cs="Times New Roman"/>
                <w:sz w:val="32"/>
              </w:rPr>
              <w:t xml:space="preserve">274- 105 </w:t>
            </w:r>
          </w:p>
        </w:tc>
      </w:tr>
      <w:tr w:rsidR="003B5842" w:rsidRPr="00AE2ED2" w:rsidTr="00026F19">
        <w:trPr>
          <w:trHeight w:val="434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AE2ED2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ДЮСШ </w:t>
            </w:r>
            <w:r w:rsidR="00AE2ED2"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</w:t>
            </w: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Каисса</w:t>
            </w:r>
            <w:r w:rsidR="00AE2ED2"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»</w:t>
            </w: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467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double" w:sz="4" w:space="0" w:color="auto"/>
            </w:tcBorders>
          </w:tcPr>
          <w:p w:rsidR="00795E77" w:rsidRPr="00AE2ED2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ind w:firstLine="39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Комерзан Ольга Алексеевна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795E77" w:rsidRPr="00AE2ED2" w:rsidRDefault="00AE2ED2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 w:rsidRPr="00AE2ED2">
              <w:rPr>
                <w:rFonts w:ascii="Times New Roman" w:eastAsia="Times New Roman" w:hAnsi="Times New Roman" w:cs="Times New Roman"/>
                <w:sz w:val="32"/>
              </w:rPr>
              <w:t>706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95E77" w:rsidRPr="00AE2ED2" w:rsidRDefault="00AE2ED2" w:rsidP="00795E77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E2ED2">
              <w:rPr>
                <w:rFonts w:ascii="Times New Roman" w:hAnsi="Times New Roman" w:cs="Times New Roman"/>
                <w:sz w:val="32"/>
                <w:szCs w:val="32"/>
              </w:rPr>
              <w:t>16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795E77" w:rsidRPr="00AE2ED2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 w:rsidRPr="00AE2ED2">
              <w:rPr>
                <w:rFonts w:ascii="Times New Roman" w:eastAsia="Times New Roman" w:hAnsi="Times New Roman" w:cs="Times New Roman"/>
                <w:sz w:val="32"/>
              </w:rPr>
              <w:t>274- 257</w:t>
            </w:r>
          </w:p>
        </w:tc>
      </w:tr>
      <w:tr w:rsidR="00AE2ED2" w:rsidRPr="00AE2ED2" w:rsidTr="00026F19">
        <w:trPr>
          <w:trHeight w:val="434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E2ED2" w:rsidRPr="00AE2ED2" w:rsidRDefault="00AE2ED2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Школа искусств</w:t>
            </w:r>
          </w:p>
        </w:tc>
        <w:tc>
          <w:tcPr>
            <w:tcW w:w="467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double" w:sz="4" w:space="0" w:color="auto"/>
            </w:tcBorders>
          </w:tcPr>
          <w:p w:rsidR="00AE2ED2" w:rsidRPr="00AE2ED2" w:rsidRDefault="00AE2ED2" w:rsidP="00795E77">
            <w:pPr>
              <w:tabs>
                <w:tab w:val="left" w:pos="8280"/>
              </w:tabs>
              <w:snapToGrid w:val="0"/>
              <w:spacing w:after="0" w:line="240" w:lineRule="auto"/>
              <w:ind w:firstLine="39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E2ED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Руденко Петр Степанович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AE2ED2" w:rsidRPr="00AE2ED2" w:rsidRDefault="00AE2ED2" w:rsidP="00795E77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</w:rPr>
            </w:pPr>
            <w:r w:rsidRPr="00AE2ED2">
              <w:rPr>
                <w:rFonts w:ascii="Times New Roman" w:eastAsia="Times New Roman" w:hAnsi="Times New Roman" w:cs="Times New Roman"/>
                <w:sz w:val="32"/>
              </w:rPr>
              <w:t>350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AE2ED2" w:rsidRPr="00AE2ED2" w:rsidRDefault="00AE2ED2" w:rsidP="00795E77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E2ED2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AE2ED2" w:rsidRPr="00AE2ED2" w:rsidRDefault="00AE2ED2" w:rsidP="00AE2ED2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</w:rPr>
            </w:pPr>
            <w:r w:rsidRPr="00AE2ED2">
              <w:rPr>
                <w:rFonts w:ascii="Times New Roman" w:eastAsia="Times New Roman" w:hAnsi="Times New Roman" w:cs="Times New Roman"/>
                <w:sz w:val="32"/>
              </w:rPr>
              <w:t>8-900-276-55-21</w:t>
            </w:r>
          </w:p>
        </w:tc>
      </w:tr>
    </w:tbl>
    <w:p w:rsidR="003E4486" w:rsidRPr="00AE2ED2" w:rsidRDefault="003E4486" w:rsidP="00B00AB8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AE2ED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систему образования входят </w:t>
      </w:r>
      <w:r w:rsidR="003A682A" w:rsidRPr="00AE2ED2"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Pr="00AE2ED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общеобразовательн</w:t>
      </w:r>
      <w:r w:rsidR="003A682A" w:rsidRPr="00AE2ED2">
        <w:rPr>
          <w:rFonts w:ascii="Times New Roman" w:eastAsia="Times New Roman" w:hAnsi="Times New Roman" w:cs="Times New Roman"/>
          <w:sz w:val="32"/>
          <w:szCs w:val="28"/>
          <w:lang w:eastAsia="ru-RU"/>
        </w:rPr>
        <w:t>ые</w:t>
      </w:r>
      <w:r w:rsidRPr="00AE2ED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школ</w:t>
      </w:r>
      <w:r w:rsidR="003A682A" w:rsidRPr="00AE2ED2">
        <w:rPr>
          <w:rFonts w:ascii="Times New Roman" w:eastAsia="Times New Roman" w:hAnsi="Times New Roman" w:cs="Times New Roman"/>
          <w:sz w:val="32"/>
          <w:szCs w:val="28"/>
          <w:lang w:eastAsia="ru-RU"/>
        </w:rPr>
        <w:t>ы</w:t>
      </w:r>
      <w:r w:rsidRPr="00AE2ED2">
        <w:rPr>
          <w:rFonts w:ascii="Times New Roman" w:eastAsia="Times New Roman" w:hAnsi="Times New Roman" w:cs="Times New Roman"/>
          <w:sz w:val="32"/>
          <w:szCs w:val="28"/>
          <w:lang w:eastAsia="ru-RU"/>
        </w:rPr>
        <w:t>, 100% школ обеспечены компьютерн</w:t>
      </w:r>
      <w:r w:rsidR="00AE2ED2" w:rsidRPr="00AE2ED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ой техникой, телефонизированы, </w:t>
      </w:r>
      <w:r w:rsidRPr="00AE2ED2">
        <w:rPr>
          <w:rFonts w:ascii="Times New Roman" w:eastAsia="Times New Roman" w:hAnsi="Times New Roman" w:cs="Times New Roman"/>
          <w:sz w:val="32"/>
          <w:szCs w:val="28"/>
          <w:lang w:eastAsia="ru-RU"/>
        </w:rPr>
        <w:t>подключены к сети «Интернет</w:t>
      </w:r>
      <w:r w:rsidRPr="00AE2ED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608F1" w:rsidRDefault="00B608F1" w:rsidP="00AE2ED2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3E4486" w:rsidRPr="00666801" w:rsidRDefault="003E4486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666801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5387"/>
        <w:gridCol w:w="3260"/>
      </w:tblGrid>
      <w:tr w:rsidR="003B5842" w:rsidRPr="00666801" w:rsidTr="00B00AB8">
        <w:trPr>
          <w:trHeight w:val="679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666801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666801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666801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666801" w:rsidTr="00B00AB8">
        <w:trPr>
          <w:trHeight w:val="418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A682A" w:rsidRPr="00666801" w:rsidRDefault="003A682A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МУЗ Амбулатория № 3</w:t>
            </w:r>
          </w:p>
        </w:tc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A682A" w:rsidRPr="00666801" w:rsidRDefault="00795E77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Штуканов Сергей Валерьевич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A682A" w:rsidRPr="00666801" w:rsidRDefault="003A682A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270-070</w:t>
            </w:r>
          </w:p>
        </w:tc>
      </w:tr>
      <w:tr w:rsidR="003B5842" w:rsidRPr="00666801" w:rsidTr="00B00AB8">
        <w:trPr>
          <w:trHeight w:val="454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A682A" w:rsidRPr="00666801" w:rsidRDefault="003A682A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х. Победа</w:t>
            </w:r>
          </w:p>
        </w:tc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A682A" w:rsidRPr="00666801" w:rsidRDefault="00AE2ED2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Сысолетина</w:t>
            </w:r>
            <w:r w:rsidR="003A682A"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Оксана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A682A" w:rsidRPr="00666801" w:rsidRDefault="003A682A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8952 8655158</w:t>
            </w:r>
          </w:p>
        </w:tc>
      </w:tr>
      <w:tr w:rsidR="003B5842" w:rsidRPr="00666801" w:rsidTr="00B00AB8">
        <w:trPr>
          <w:trHeight w:val="475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A682A" w:rsidRPr="00666801" w:rsidRDefault="003A682A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х. Семигорье</w:t>
            </w:r>
          </w:p>
        </w:tc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A682A" w:rsidRPr="00666801" w:rsidRDefault="003A682A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Булдина Лариса Викторовна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A682A" w:rsidRPr="00666801" w:rsidRDefault="003A682A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8961 5254370</w:t>
            </w:r>
          </w:p>
        </w:tc>
      </w:tr>
      <w:tr w:rsidR="003B5842" w:rsidRPr="00666801" w:rsidTr="00B00AB8">
        <w:trPr>
          <w:trHeight w:val="469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A682A" w:rsidRPr="00666801" w:rsidRDefault="00666801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</w:t>
            </w:r>
            <w:r w:rsidR="003A682A"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х. Ленинский путь</w:t>
            </w:r>
          </w:p>
        </w:tc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A682A" w:rsidRPr="00666801" w:rsidRDefault="00666801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Бодян Виктория Лерниковна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A682A" w:rsidRPr="00666801" w:rsidRDefault="003A682A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8967 6580 283</w:t>
            </w:r>
          </w:p>
        </w:tc>
      </w:tr>
    </w:tbl>
    <w:p w:rsidR="003E4486" w:rsidRPr="00666801" w:rsidRDefault="003E4486" w:rsidP="00B00AB8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66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66680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функционируют </w:t>
      </w:r>
      <w:r w:rsidR="007942F6" w:rsidRPr="00666801">
        <w:rPr>
          <w:rFonts w:ascii="Times New Roman" w:eastAsia="Times New Roman" w:hAnsi="Times New Roman" w:cs="Times New Roman"/>
          <w:sz w:val="32"/>
          <w:szCs w:val="28"/>
          <w:lang w:eastAsia="ru-RU"/>
        </w:rPr>
        <w:t>1</w:t>
      </w:r>
      <w:r w:rsidRPr="0066680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объект</w:t>
      </w:r>
      <w:r w:rsidR="00B00AB8" w:rsidRPr="0066680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66680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здравоохранения</w:t>
      </w:r>
      <w:r w:rsidR="007942F6" w:rsidRPr="00666801">
        <w:rPr>
          <w:rFonts w:ascii="Times New Roman" w:eastAsia="Times New Roman" w:hAnsi="Times New Roman" w:cs="Times New Roman"/>
          <w:sz w:val="32"/>
          <w:szCs w:val="28"/>
          <w:lang w:eastAsia="ru-RU"/>
        </w:rPr>
        <w:t>, 3 ФАП</w:t>
      </w:r>
      <w:r w:rsidRPr="0066680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. </w:t>
      </w:r>
    </w:p>
    <w:p w:rsidR="003E4486" w:rsidRPr="00666801" w:rsidRDefault="003E4486" w:rsidP="003E4486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801">
        <w:rPr>
          <w:rFonts w:ascii="Times New Roman" w:eastAsia="Times New Roman" w:hAnsi="Times New Roman" w:cs="Times New Roman"/>
          <w:sz w:val="32"/>
          <w:szCs w:val="28"/>
          <w:lang w:eastAsia="ru-RU"/>
        </w:rPr>
        <w:t>Имеется 2 единицы автотранспорта.</w:t>
      </w:r>
    </w:p>
    <w:p w:rsidR="003E4486" w:rsidRPr="003B5842" w:rsidRDefault="003E4486" w:rsidP="003E4486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E4486" w:rsidRPr="00666801" w:rsidRDefault="003E4486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666801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245"/>
        <w:gridCol w:w="3827"/>
      </w:tblGrid>
      <w:tr w:rsidR="003B5842" w:rsidRPr="00666801" w:rsidTr="007942F6">
        <w:trPr>
          <w:trHeight w:val="679"/>
        </w:trPr>
        <w:tc>
          <w:tcPr>
            <w:tcW w:w="48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942F6" w:rsidRPr="00666801" w:rsidRDefault="007942F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942F6" w:rsidRPr="00666801" w:rsidRDefault="007942F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38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942F6" w:rsidRPr="00666801" w:rsidRDefault="007942F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666801" w:rsidTr="00E86463">
        <w:trPr>
          <w:trHeight w:val="586"/>
        </w:trPr>
        <w:tc>
          <w:tcPr>
            <w:tcW w:w="48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666801" w:rsidRDefault="007942F6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Школа искусств,</w:t>
            </w:r>
          </w:p>
          <w:p w:rsidR="007942F6" w:rsidRPr="00666801" w:rsidRDefault="007942F6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ст. Натухаевская</w:t>
            </w:r>
          </w:p>
        </w:tc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42F6" w:rsidRPr="00666801" w:rsidRDefault="007942F6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Руденко Петр Степанович</w:t>
            </w:r>
          </w:p>
        </w:tc>
        <w:tc>
          <w:tcPr>
            <w:tcW w:w="38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42F6" w:rsidRPr="00666801" w:rsidRDefault="00795E77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89002765521</w:t>
            </w:r>
          </w:p>
        </w:tc>
      </w:tr>
      <w:tr w:rsidR="003B5842" w:rsidRPr="00666801" w:rsidTr="00E86463">
        <w:trPr>
          <w:trHeight w:val="586"/>
        </w:trPr>
        <w:tc>
          <w:tcPr>
            <w:tcW w:w="48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42F6" w:rsidRPr="00666801" w:rsidRDefault="007942F6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ст. Натухаевская</w:t>
            </w:r>
          </w:p>
        </w:tc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42F6" w:rsidRPr="00666801" w:rsidRDefault="00666801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Старовойтов Александр Александрович</w:t>
            </w:r>
          </w:p>
        </w:tc>
        <w:tc>
          <w:tcPr>
            <w:tcW w:w="38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42F6" w:rsidRPr="00666801" w:rsidRDefault="007942F6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274- 030</w:t>
            </w:r>
          </w:p>
        </w:tc>
      </w:tr>
      <w:tr w:rsidR="003B5842" w:rsidRPr="00666801" w:rsidTr="00E86463">
        <w:trPr>
          <w:trHeight w:val="586"/>
        </w:trPr>
        <w:tc>
          <w:tcPr>
            <w:tcW w:w="48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42F6" w:rsidRPr="00666801" w:rsidRDefault="007942F6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п.Семигорье</w:t>
            </w:r>
          </w:p>
        </w:tc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42F6" w:rsidRPr="00666801" w:rsidRDefault="007942F6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Колесникова Марина Петровна</w:t>
            </w:r>
          </w:p>
        </w:tc>
        <w:tc>
          <w:tcPr>
            <w:tcW w:w="38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42F6" w:rsidRPr="00666801" w:rsidRDefault="007942F6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274- 732</w:t>
            </w:r>
          </w:p>
        </w:tc>
      </w:tr>
    </w:tbl>
    <w:p w:rsidR="003E4486" w:rsidRPr="003B5842" w:rsidRDefault="003E4486" w:rsidP="003E4486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E2ED2" w:rsidRDefault="00AE2ED2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3E4486" w:rsidRPr="00666801" w:rsidRDefault="003E4486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666801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Общественные и религиозные объединения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222"/>
        <w:gridCol w:w="5528"/>
      </w:tblGrid>
      <w:tr w:rsidR="003B5842" w:rsidRPr="00666801" w:rsidTr="003E4486">
        <w:trPr>
          <w:trHeight w:val="679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666801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№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666801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 объединения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666801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руководитель</w:t>
            </w:r>
          </w:p>
        </w:tc>
      </w:tr>
      <w:tr w:rsidR="003B5842" w:rsidRPr="00666801" w:rsidTr="00026F19">
        <w:trPr>
          <w:trHeight w:val="381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Храм имени Георгия Победоносца</w:t>
            </w:r>
          </w:p>
        </w:tc>
        <w:tc>
          <w:tcPr>
            <w:tcW w:w="5528" w:type="dxa"/>
            <w:tcBorders>
              <w:top w:val="single" w:sz="24" w:space="0" w:color="000000"/>
              <w:left w:val="single" w:sz="24" w:space="0" w:color="000000"/>
              <w:bottom w:val="doub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 w:rsidRPr="00666801">
              <w:rPr>
                <w:rFonts w:ascii="Times New Roman" w:eastAsia="Times New Roman" w:hAnsi="Times New Roman" w:cs="Times New Roman"/>
                <w:sz w:val="32"/>
              </w:rPr>
              <w:t>Павельченко В.П.</w:t>
            </w:r>
          </w:p>
        </w:tc>
      </w:tr>
      <w:tr w:rsidR="003B5842" w:rsidRPr="00666801" w:rsidTr="00026F19">
        <w:trPr>
          <w:trHeight w:val="586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double" w:sz="4" w:space="0" w:color="auto"/>
            </w:tcBorders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Община христиан баптистов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 w:rsidRPr="00666801">
              <w:rPr>
                <w:rFonts w:ascii="Times New Roman" w:eastAsia="Times New Roman" w:hAnsi="Times New Roman" w:cs="Times New Roman"/>
                <w:sz w:val="32"/>
              </w:rPr>
              <w:t>Анисимов А.В.</w:t>
            </w:r>
          </w:p>
        </w:tc>
      </w:tr>
      <w:tr w:rsidR="003B5842" w:rsidRPr="00666801" w:rsidTr="00026F19">
        <w:trPr>
          <w:trHeight w:val="435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double" w:sz="4" w:space="0" w:color="auto"/>
            </w:tcBorders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Натухаевское хуторское казачье общество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single" w:sz="24" w:space="0" w:color="000000"/>
              <w:right w:val="double" w:sz="4" w:space="0" w:color="auto"/>
            </w:tcBorders>
            <w:shd w:val="clear" w:color="000000" w:fill="FFFFFF"/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 w:rsidRPr="00666801">
              <w:rPr>
                <w:rFonts w:ascii="Times New Roman" w:eastAsia="Times New Roman" w:hAnsi="Times New Roman" w:cs="Times New Roman"/>
                <w:sz w:val="32"/>
              </w:rPr>
              <w:t>Волков Е.В.</w:t>
            </w:r>
          </w:p>
        </w:tc>
      </w:tr>
      <w:tr w:rsidR="003B5842" w:rsidRPr="00666801" w:rsidTr="00026F19">
        <w:trPr>
          <w:trHeight w:val="457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Общество «Луйс», филиал городского общества «Луйс»</w:t>
            </w:r>
          </w:p>
        </w:tc>
        <w:tc>
          <w:tcPr>
            <w:tcW w:w="5528" w:type="dxa"/>
            <w:tcBorders>
              <w:top w:val="double" w:sz="4" w:space="0" w:color="auto"/>
              <w:left w:val="single" w:sz="24" w:space="0" w:color="000000"/>
              <w:bottom w:val="doub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 w:rsidRPr="00666801">
              <w:rPr>
                <w:rFonts w:ascii="Times New Roman" w:eastAsia="Times New Roman" w:hAnsi="Times New Roman" w:cs="Times New Roman"/>
                <w:sz w:val="32"/>
              </w:rPr>
              <w:t>Арутюнян Г.А.</w:t>
            </w:r>
          </w:p>
        </w:tc>
      </w:tr>
      <w:tr w:rsidR="003B5842" w:rsidRPr="00666801" w:rsidTr="00026F19">
        <w:trPr>
          <w:trHeight w:val="457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666801" w:rsidRDefault="00795E77" w:rsidP="00795E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6801">
              <w:rPr>
                <w:rFonts w:ascii="Times New Roman" w:hAnsi="Times New Roman" w:cs="Times New Roman"/>
                <w:sz w:val="32"/>
                <w:szCs w:val="32"/>
              </w:rPr>
              <w:t>Диаспора- дагестанцы</w:t>
            </w:r>
          </w:p>
        </w:tc>
        <w:tc>
          <w:tcPr>
            <w:tcW w:w="5528" w:type="dxa"/>
            <w:tcBorders>
              <w:top w:val="double" w:sz="4" w:space="0" w:color="auto"/>
              <w:left w:val="single" w:sz="24" w:space="0" w:color="000000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795E77" w:rsidRPr="00666801" w:rsidRDefault="00795E77" w:rsidP="00795E77">
            <w:pPr>
              <w:jc w:val="center"/>
            </w:pPr>
            <w:r w:rsidRPr="00666801">
              <w:rPr>
                <w:rFonts w:ascii="Times New Roman" w:eastAsia="Times New Roman" w:hAnsi="Times New Roman" w:cs="Times New Roman"/>
                <w:sz w:val="32"/>
              </w:rPr>
              <w:t>Мусаев Чингиз Эскендер Оглы</w:t>
            </w:r>
          </w:p>
        </w:tc>
      </w:tr>
      <w:tr w:rsidR="003B5842" w:rsidRPr="00666801" w:rsidTr="00026F19">
        <w:trPr>
          <w:trHeight w:val="457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666801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680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666801" w:rsidRDefault="00795E77" w:rsidP="00795E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66801">
              <w:rPr>
                <w:rFonts w:ascii="Times New Roman" w:hAnsi="Times New Roman" w:cs="Times New Roman"/>
                <w:sz w:val="32"/>
                <w:szCs w:val="32"/>
              </w:rPr>
              <w:t>Мусульманское общество- татарское</w:t>
            </w:r>
          </w:p>
        </w:tc>
        <w:tc>
          <w:tcPr>
            <w:tcW w:w="5528" w:type="dxa"/>
            <w:tcBorders>
              <w:top w:val="double" w:sz="4" w:space="0" w:color="auto"/>
              <w:left w:val="single" w:sz="24" w:space="0" w:color="000000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795E77" w:rsidRPr="00666801" w:rsidRDefault="00795E77" w:rsidP="00795E77">
            <w:pPr>
              <w:jc w:val="center"/>
            </w:pPr>
            <w:r w:rsidRPr="00666801">
              <w:rPr>
                <w:rFonts w:ascii="Times New Roman" w:eastAsia="Times New Roman" w:hAnsi="Times New Roman" w:cs="Times New Roman"/>
                <w:sz w:val="32"/>
              </w:rPr>
              <w:t>Джалилов Рушен Фияевич</w:t>
            </w:r>
          </w:p>
        </w:tc>
      </w:tr>
    </w:tbl>
    <w:p w:rsidR="003E4486" w:rsidRPr="00666801" w:rsidRDefault="003E4486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A93941" w:rsidRPr="003B5842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3B5842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B00AB8" w:rsidRPr="003B5842" w:rsidRDefault="00B00AB8" w:rsidP="00A073E1">
      <w:pPr>
        <w:spacing w:after="0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4A18CA" w:rsidRPr="003B5842" w:rsidRDefault="004A18CA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4"/>
          <w:szCs w:val="32"/>
          <w:lang w:eastAsia="ar-SA"/>
        </w:rPr>
      </w:pPr>
    </w:p>
    <w:p w:rsidR="00A93941" w:rsidRPr="003B5842" w:rsidRDefault="00A93941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4"/>
          <w:szCs w:val="32"/>
          <w:lang w:eastAsia="ar-SA"/>
        </w:rPr>
      </w:pPr>
    </w:p>
    <w:p w:rsidR="00B20FC4" w:rsidRPr="00784F22" w:rsidRDefault="000F675E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w:pict>
          <v:shape id="Прямоугольник с двумя вырезанными соседними углами 16" o:spid="_x0000_s1027" style="position:absolute;left:0;text-align:left;margin-left:241.7pt;margin-top:-1.6pt;width:292.5pt;height:44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" path="m183440,l3531310,r183440,183440l3714750,561975r,l,561975r,l,183440,183440,xe" filled="f" strokecolor="#376092" strokeweight="2pt">
            <v:shadow on="t" type="perspective" color="black" opacity="26214f" offset="0,0" matrix="66847f,,,66847f"/>
            <v:path arrowok="t" o:connecttype="custom" o:connectlocs="183440,0;3531310,0;3714750,183440;3714750,561975;3714750,561975;0,561975;0,561975;0,183440;183440,0" o:connectangles="0,0,0,0,0,0,0,0,0"/>
          </v:shape>
        </w:pict>
      </w:r>
      <w:r w:rsidR="00B20FC4" w:rsidRPr="00784F2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B20FC4" w:rsidRPr="00784F22" w:rsidRDefault="00B20FC4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784F22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АБРАУ - ДЮРСО СЕЛЬСКОГО ОКРУГА</w:t>
      </w:r>
    </w:p>
    <w:p w:rsidR="00B20FC4" w:rsidRPr="003B5842" w:rsidRDefault="00B20FC4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3B5842" w:rsidRPr="003241E9" w:rsidTr="00B20FC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3241E9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3241E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20FC4" w:rsidRPr="003241E9" w:rsidRDefault="003241E9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Клейман Павел Игоревич</w:t>
            </w:r>
          </w:p>
        </w:tc>
      </w:tr>
      <w:tr w:rsidR="003B5842" w:rsidRPr="003241E9" w:rsidTr="00B20FC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3241E9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3241E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20FC4" w:rsidRPr="003241E9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с. Абрау</w:t>
            </w:r>
            <w:r w:rsidR="003241E9"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-Дюрсо</w:t>
            </w: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, с.Большие хутора, х Дюрсо, х. Камчатка,</w:t>
            </w:r>
          </w:p>
          <w:p w:rsidR="00B20FC4" w:rsidRPr="003241E9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с. Лесничество</w:t>
            </w:r>
          </w:p>
        </w:tc>
      </w:tr>
      <w:tr w:rsidR="003B5842" w:rsidRPr="003241E9" w:rsidTr="00B20FC4">
        <w:trPr>
          <w:trHeight w:val="403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3241E9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241E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20FC4" w:rsidRPr="003241E9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336,92 га</w:t>
            </w:r>
          </w:p>
        </w:tc>
      </w:tr>
      <w:tr w:rsidR="003B5842" w:rsidRPr="003241E9" w:rsidTr="00B20FC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3241E9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241E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B20FC4" w:rsidRPr="003241E9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4054 чел.</w:t>
            </w:r>
          </w:p>
        </w:tc>
      </w:tr>
      <w:tr w:rsidR="003B5842" w:rsidRPr="003241E9" w:rsidTr="00B20FC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3241E9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241E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20FC4" w:rsidRPr="003241E9" w:rsidRDefault="004578FB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Виноградарство, </w:t>
            </w:r>
            <w:r w:rsidR="00B20FC4"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виноделие</w:t>
            </w:r>
          </w:p>
        </w:tc>
      </w:tr>
    </w:tbl>
    <w:p w:rsidR="00B20FC4" w:rsidRPr="003B5842" w:rsidRDefault="00B20FC4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B20FC4" w:rsidRPr="003241E9" w:rsidRDefault="00B20FC4" w:rsidP="00B20FC4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3241E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3B5842" w:rsidRPr="003241E9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3241E9" w:rsidRDefault="004578FB" w:rsidP="004578FB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3241E9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41E9">
              <w:rPr>
                <w:rFonts w:ascii="Times New Roman" w:hAnsi="Times New Roman" w:cs="Times New Roman"/>
                <w:sz w:val="32"/>
                <w:szCs w:val="32"/>
              </w:rPr>
              <w:t>1816</w:t>
            </w:r>
          </w:p>
        </w:tc>
      </w:tr>
      <w:tr w:rsidR="003B5842" w:rsidRPr="003241E9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3241E9" w:rsidRDefault="004578FB" w:rsidP="004578FB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3241E9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41E9">
              <w:rPr>
                <w:rFonts w:ascii="Times New Roman" w:hAnsi="Times New Roman" w:cs="Times New Roman"/>
                <w:sz w:val="32"/>
                <w:szCs w:val="32"/>
              </w:rPr>
              <w:t>2238</w:t>
            </w:r>
          </w:p>
        </w:tc>
      </w:tr>
      <w:tr w:rsidR="003241E9" w:rsidRPr="003241E9" w:rsidTr="00DD7B68">
        <w:trPr>
          <w:trHeight w:val="403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3241E9" w:rsidRDefault="004578FB" w:rsidP="004578FB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3241E9" w:rsidRDefault="004578FB" w:rsidP="003241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41E9">
              <w:rPr>
                <w:rFonts w:ascii="Times New Roman" w:hAnsi="Times New Roman" w:cs="Times New Roman"/>
                <w:sz w:val="32"/>
                <w:szCs w:val="32"/>
              </w:rPr>
              <w:t>32</w:t>
            </w:r>
            <w:r w:rsidR="003241E9" w:rsidRPr="003241E9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</w:tr>
      <w:tr w:rsidR="003241E9" w:rsidRPr="003241E9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3241E9" w:rsidRDefault="004578FB" w:rsidP="004578FB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</w:tcPr>
          <w:p w:rsidR="004578FB" w:rsidRPr="003241E9" w:rsidRDefault="004578FB" w:rsidP="003241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41E9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3241E9" w:rsidRPr="003241E9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  <w:tr w:rsidR="003241E9" w:rsidRPr="003241E9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3241E9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3241E9" w:rsidRDefault="004578FB" w:rsidP="003241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41E9">
              <w:rPr>
                <w:rFonts w:ascii="Times New Roman" w:hAnsi="Times New Roman" w:cs="Times New Roman"/>
                <w:sz w:val="32"/>
                <w:szCs w:val="32"/>
              </w:rPr>
              <w:t>8</w:t>
            </w:r>
            <w:r w:rsidR="003241E9" w:rsidRPr="003241E9">
              <w:rPr>
                <w:rFonts w:ascii="Times New Roman" w:hAnsi="Times New Roman" w:cs="Times New Roman"/>
                <w:sz w:val="32"/>
                <w:szCs w:val="32"/>
              </w:rPr>
              <w:t>93</w:t>
            </w:r>
          </w:p>
        </w:tc>
      </w:tr>
      <w:tr w:rsidR="003241E9" w:rsidRPr="003241E9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3241E9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3241E9" w:rsidRDefault="004578FB" w:rsidP="003241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41E9"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3241E9" w:rsidRPr="003241E9">
              <w:rPr>
                <w:rFonts w:ascii="Times New Roman" w:hAnsi="Times New Roman" w:cs="Times New Roman"/>
                <w:sz w:val="32"/>
                <w:szCs w:val="32"/>
              </w:rPr>
              <w:t>01</w:t>
            </w:r>
          </w:p>
        </w:tc>
      </w:tr>
      <w:tr w:rsidR="003B5842" w:rsidRPr="003241E9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3241E9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3241E9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41E9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</w:tr>
      <w:tr w:rsidR="003B5842" w:rsidRPr="003241E9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3241E9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3241E9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41E9">
              <w:rPr>
                <w:rFonts w:ascii="Times New Roman" w:hAnsi="Times New Roman" w:cs="Times New Roman"/>
                <w:sz w:val="32"/>
                <w:szCs w:val="32"/>
              </w:rPr>
              <w:t>152</w:t>
            </w:r>
          </w:p>
        </w:tc>
      </w:tr>
      <w:tr w:rsidR="003B5842" w:rsidRPr="003241E9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3241E9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241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3241E9" w:rsidRDefault="003241E9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41E9">
              <w:rPr>
                <w:rFonts w:ascii="Times New Roman" w:hAnsi="Times New Roman" w:cs="Times New Roman"/>
                <w:sz w:val="32"/>
                <w:szCs w:val="32"/>
              </w:rPr>
              <w:t>58</w:t>
            </w:r>
          </w:p>
        </w:tc>
      </w:tr>
    </w:tbl>
    <w:p w:rsidR="004A18CA" w:rsidRPr="003B5842" w:rsidRDefault="004A18CA" w:rsidP="00B20FC4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B20FC4" w:rsidRPr="009C7A9B" w:rsidRDefault="00B20FC4" w:rsidP="00B20FC4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C7A9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tbl>
      <w:tblPr>
        <w:tblW w:w="14262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4110"/>
      </w:tblGrid>
      <w:tr w:rsidR="009C7A9B" w:rsidRPr="009C7A9B" w:rsidTr="00DD7B6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9C7A9B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78FB" w:rsidRPr="009C7A9B" w:rsidRDefault="004578FB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9C7A9B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C7A9B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9C7A9B" w:rsidRPr="009C7A9B" w:rsidTr="00DD7B6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9C7A9B" w:rsidRDefault="004578FB" w:rsidP="004578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78FB" w:rsidRPr="009C7A9B" w:rsidRDefault="004578FB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9C7A9B" w:rsidRDefault="004578FB" w:rsidP="003241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C7A9B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3241E9" w:rsidRPr="009C7A9B">
              <w:rPr>
                <w:rFonts w:ascii="Times New Roman" w:hAnsi="Times New Roman" w:cs="Times New Roman"/>
                <w:sz w:val="32"/>
                <w:szCs w:val="32"/>
              </w:rPr>
              <w:t>94</w:t>
            </w:r>
          </w:p>
        </w:tc>
      </w:tr>
      <w:tr w:rsidR="009C7A9B" w:rsidRPr="009C7A9B" w:rsidTr="00DD7B68">
        <w:trPr>
          <w:trHeight w:val="403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9C7A9B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78FB" w:rsidRPr="009C7A9B" w:rsidRDefault="004578FB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9C7A9B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C7A9B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9C7A9B" w:rsidRPr="009C7A9B" w:rsidTr="00DD7B6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9C7A9B" w:rsidRDefault="004578FB" w:rsidP="004578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78FB" w:rsidRPr="009C7A9B" w:rsidRDefault="004578FB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</w:tcPr>
          <w:p w:rsidR="004578FB" w:rsidRPr="009C7A9B" w:rsidRDefault="004578FB" w:rsidP="003241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C7A9B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3241E9" w:rsidRPr="009C7A9B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9C7A9B" w:rsidRPr="009C7A9B" w:rsidTr="00DD7B6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9C7A9B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78FB" w:rsidRPr="009C7A9B" w:rsidRDefault="004578FB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9C7A9B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C7A9B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9C7A9B" w:rsidRPr="009C7A9B" w:rsidTr="00DD7B6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9C7A9B" w:rsidRDefault="004578FB" w:rsidP="004578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78FB" w:rsidRPr="009C7A9B" w:rsidRDefault="004578FB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9C7A9B" w:rsidRDefault="003241E9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C7A9B">
              <w:rPr>
                <w:rFonts w:ascii="Times New Roman" w:hAnsi="Times New Roman" w:cs="Times New Roman"/>
                <w:sz w:val="32"/>
                <w:szCs w:val="32"/>
              </w:rPr>
              <w:t>610</w:t>
            </w:r>
          </w:p>
        </w:tc>
      </w:tr>
      <w:tr w:rsidR="009C7A9B" w:rsidRPr="009C7A9B" w:rsidTr="00DD7B6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241E9" w:rsidRPr="009C7A9B" w:rsidRDefault="003241E9" w:rsidP="003241E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Предприятия непроизводственной сферы – туризм, как отрасль экономики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241E9" w:rsidRPr="009C7A9B" w:rsidRDefault="009C7A9B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241E9" w:rsidRPr="009C7A9B" w:rsidRDefault="009C7A9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C7A9B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9C7A9B" w:rsidRPr="009C7A9B" w:rsidTr="00DD7B6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C7A9B" w:rsidRPr="009C7A9B" w:rsidRDefault="009C7A9B" w:rsidP="009C7A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C7A9B" w:rsidRPr="009C7A9B" w:rsidRDefault="009C7A9B" w:rsidP="009C7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9C7A9B" w:rsidRPr="009C7A9B" w:rsidRDefault="009C7A9B" w:rsidP="009C7A9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C7A9B">
              <w:rPr>
                <w:rFonts w:ascii="Times New Roman" w:hAnsi="Times New Roman" w:cs="Times New Roman"/>
                <w:sz w:val="32"/>
                <w:szCs w:val="32"/>
              </w:rPr>
              <w:t>500</w:t>
            </w:r>
          </w:p>
        </w:tc>
      </w:tr>
      <w:tr w:rsidR="009C7A9B" w:rsidRPr="009C7A9B" w:rsidTr="00DD7B6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9C7A9B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78FB" w:rsidRPr="009C7A9B" w:rsidRDefault="004578FB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9C7A9B" w:rsidRDefault="004578FB" w:rsidP="003241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C7A9B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="003241E9" w:rsidRPr="009C7A9B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  <w:tr w:rsidR="009C7A9B" w:rsidRPr="009C7A9B" w:rsidTr="00DD7B6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9C7A9B" w:rsidRDefault="004578FB" w:rsidP="004578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78FB" w:rsidRPr="009C7A9B" w:rsidRDefault="004578FB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9C7A9B" w:rsidRDefault="004578FB" w:rsidP="003241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C7A9B"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3241E9" w:rsidRPr="009C7A9B">
              <w:rPr>
                <w:rFonts w:ascii="Times New Roman" w:hAnsi="Times New Roman" w:cs="Times New Roman"/>
                <w:sz w:val="32"/>
                <w:szCs w:val="32"/>
              </w:rPr>
              <w:t>87</w:t>
            </w:r>
          </w:p>
        </w:tc>
      </w:tr>
    </w:tbl>
    <w:p w:rsidR="00B20FC4" w:rsidRDefault="00B20FC4" w:rsidP="009C7A9B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9C7A9B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действует промышленное предприятие - ЗАО «Абрау</w:t>
      </w:r>
      <w:r w:rsidR="005075C9" w:rsidRPr="009C7A9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— </w:t>
      </w:r>
      <w:r w:rsidRPr="009C7A9B">
        <w:rPr>
          <w:rFonts w:ascii="Times New Roman" w:eastAsia="Times New Roman" w:hAnsi="Times New Roman" w:cs="Times New Roman"/>
          <w:sz w:val="32"/>
          <w:szCs w:val="28"/>
          <w:lang w:eastAsia="ru-RU"/>
        </w:rPr>
        <w:t>Дюрсо»</w:t>
      </w:r>
      <w:r w:rsidR="009C7A9B" w:rsidRPr="009C7A9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и предприятие непроизводственной сферы ООО «Центр винного туризма».</w:t>
      </w:r>
    </w:p>
    <w:p w:rsidR="009C7A9B" w:rsidRPr="009C7A9B" w:rsidRDefault="009C7A9B" w:rsidP="009C7A9B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B20FC4" w:rsidRPr="009C7A9B" w:rsidRDefault="00B20FC4" w:rsidP="00B20FC4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3B5842"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t xml:space="preserve">  </w:t>
      </w:r>
      <w:r w:rsidRPr="009C7A9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Сельское хозяйство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3B5842" w:rsidRPr="009C7A9B" w:rsidTr="00B20FC4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9C7A9B" w:rsidRDefault="00B20FC4" w:rsidP="00B20FC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 всего, га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B20FC4" w:rsidRPr="009C7A9B" w:rsidRDefault="00B20FC4" w:rsidP="00B2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1717,11</w:t>
            </w:r>
          </w:p>
        </w:tc>
      </w:tr>
      <w:tr w:rsidR="003B5842" w:rsidRPr="009C7A9B" w:rsidTr="00B00AB8">
        <w:trPr>
          <w:trHeight w:val="394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9C7A9B" w:rsidRDefault="00B20FC4" w:rsidP="00B20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B20FC4" w:rsidRPr="009C7A9B" w:rsidRDefault="00B20FC4" w:rsidP="00B2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843,0</w:t>
            </w:r>
          </w:p>
        </w:tc>
      </w:tr>
      <w:tr w:rsidR="003B5842" w:rsidRPr="009C7A9B" w:rsidTr="00B20FC4">
        <w:trPr>
          <w:trHeight w:val="386"/>
        </w:trPr>
        <w:tc>
          <w:tcPr>
            <w:tcW w:w="14059" w:type="dxa"/>
            <w:gridSpan w:val="2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:rsidR="00B20FC4" w:rsidRPr="009C7A9B" w:rsidRDefault="00B20FC4" w:rsidP="00B2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3B5842" w:rsidRPr="009C7A9B" w:rsidTr="00B00AB8">
        <w:trPr>
          <w:trHeight w:val="251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9C7A9B" w:rsidRDefault="00B20FC4" w:rsidP="00B20FC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B20FC4" w:rsidRPr="009C7A9B" w:rsidRDefault="009C7A9B" w:rsidP="00B2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48</w:t>
            </w:r>
          </w:p>
        </w:tc>
      </w:tr>
      <w:tr w:rsidR="003B5842" w:rsidRPr="009C7A9B" w:rsidTr="00B20FC4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9C7A9B" w:rsidRDefault="00B20FC4" w:rsidP="00B2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B20FC4" w:rsidRPr="009C7A9B" w:rsidRDefault="009C7A9B" w:rsidP="00B2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20</w:t>
            </w:r>
          </w:p>
        </w:tc>
      </w:tr>
      <w:tr w:rsidR="003B5842" w:rsidRPr="009C7A9B" w:rsidTr="00B00AB8">
        <w:trPr>
          <w:trHeight w:val="294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9C7A9B" w:rsidRDefault="00B20FC4" w:rsidP="00B20FC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B20FC4" w:rsidRPr="009C7A9B" w:rsidRDefault="009C7A9B" w:rsidP="00B2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189</w:t>
            </w:r>
          </w:p>
        </w:tc>
      </w:tr>
      <w:tr w:rsidR="003B5842" w:rsidRPr="009C7A9B" w:rsidTr="00B00AB8">
        <w:trPr>
          <w:trHeight w:val="230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9C7A9B" w:rsidRDefault="00B20FC4" w:rsidP="00B20FC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Лошадей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B20FC4" w:rsidRPr="009C7A9B" w:rsidRDefault="00B20FC4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  <w:r w:rsidR="009C7A9B"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</w:t>
            </w:r>
          </w:p>
        </w:tc>
      </w:tr>
      <w:tr w:rsidR="003B5842" w:rsidRPr="009C7A9B" w:rsidTr="00B00AB8">
        <w:trPr>
          <w:trHeight w:val="33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9C7A9B" w:rsidRDefault="00B20FC4" w:rsidP="00B20FC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B20FC4" w:rsidRPr="009C7A9B" w:rsidRDefault="009C7A9B" w:rsidP="00B2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9C7A9B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328</w:t>
            </w:r>
          </w:p>
        </w:tc>
      </w:tr>
    </w:tbl>
    <w:p w:rsidR="00B00AB8" w:rsidRPr="003B5842" w:rsidRDefault="00B00AB8" w:rsidP="00B20FC4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4578FB" w:rsidRPr="004743D0" w:rsidRDefault="004578FB" w:rsidP="004578FB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743D0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Ремонт автодорог</w:t>
      </w:r>
    </w:p>
    <w:p w:rsidR="004578FB" w:rsidRPr="004743D0" w:rsidRDefault="004578FB" w:rsidP="004578FB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автодорог с твер</w:t>
      </w:r>
      <w:r w:rsidR="004743D0"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дым покрытием в округе 56,88 км</w:t>
      </w: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из них местного значения - 47,43 км. </w:t>
      </w:r>
    </w:p>
    <w:p w:rsidR="004578FB" w:rsidRPr="004743D0" w:rsidRDefault="004578FB" w:rsidP="004578FB">
      <w:pPr>
        <w:spacing w:after="0" w:line="240" w:lineRule="auto"/>
        <w:ind w:left="567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Дорог с асфальтовым покрытием – 33,32 км</w:t>
      </w:r>
      <w:r w:rsidR="004743D0"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, с бетонным покрытием – 2,67 км</w:t>
      </w: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с грунтовым покрытием – </w:t>
      </w:r>
      <w:r w:rsidR="004743D0"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20,89</w:t>
      </w: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км. За 201</w:t>
      </w:r>
      <w:r w:rsidR="004743D0"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8</w:t>
      </w: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г. забетонировано –</w:t>
      </w:r>
      <w:r w:rsidR="004743D0"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1960</w:t>
      </w: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кв.м.</w:t>
      </w:r>
    </w:p>
    <w:p w:rsidR="004743D0" w:rsidRDefault="004743D0" w:rsidP="004578F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4578FB" w:rsidRPr="002644EE" w:rsidRDefault="004578FB" w:rsidP="004578FB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2644E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Транспортное сообщение населенных пунктов</w:t>
      </w:r>
    </w:p>
    <w:p w:rsidR="004578FB" w:rsidRPr="002644EE" w:rsidRDefault="004743D0" w:rsidP="004578FB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644EE">
        <w:rPr>
          <w:rFonts w:ascii="Times New Roman" w:eastAsia="Times New Roman" w:hAnsi="Times New Roman" w:cs="Times New Roman"/>
          <w:sz w:val="32"/>
          <w:szCs w:val="28"/>
          <w:lang w:eastAsia="ru-RU"/>
        </w:rPr>
        <w:t>По состоянию на 01.01.2019</w:t>
      </w:r>
      <w:r w:rsidR="004578FB" w:rsidRPr="002644E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 в округе функционирует 1 автобусный маршрут (№ 102)</w:t>
      </w:r>
    </w:p>
    <w:p w:rsidR="004578FB" w:rsidRPr="002644EE" w:rsidRDefault="004578FB" w:rsidP="004578FB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644EE">
        <w:rPr>
          <w:rFonts w:ascii="Times New Roman" w:eastAsia="Times New Roman" w:hAnsi="Times New Roman" w:cs="Times New Roman"/>
          <w:sz w:val="32"/>
          <w:szCs w:val="28"/>
          <w:lang w:eastAsia="ru-RU"/>
        </w:rPr>
        <w:t>Телефонная связь с населенными пунктами обеспечена на 99 %.</w:t>
      </w:r>
    </w:p>
    <w:p w:rsidR="004578FB" w:rsidRPr="003B5842" w:rsidRDefault="004578FB" w:rsidP="004578FB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</w:p>
    <w:p w:rsidR="004578FB" w:rsidRPr="004743D0" w:rsidRDefault="004578FB" w:rsidP="004578FB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743D0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Строительство</w:t>
      </w:r>
    </w:p>
    <w:p w:rsidR="004578FB" w:rsidRPr="004743D0" w:rsidRDefault="004578FB" w:rsidP="004578FB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За 201</w:t>
      </w:r>
      <w:r w:rsidR="004743D0"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8</w:t>
      </w: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</w:t>
      </w:r>
      <w:r w:rsidR="004743D0"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введено в эксплуатацию 2</w:t>
      </w:r>
      <w:r w:rsidR="004743D0"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85</w:t>
      </w: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0,0 кв. м. жилья.</w:t>
      </w:r>
    </w:p>
    <w:p w:rsidR="004578FB" w:rsidRPr="004743D0" w:rsidRDefault="004578FB" w:rsidP="004578FB">
      <w:pPr>
        <w:spacing w:after="0"/>
        <w:ind w:left="567"/>
        <w:rPr>
          <w:rFonts w:ascii="Times New Roman" w:eastAsia="Constantia" w:hAnsi="Times New Roman" w:cs="Times New Roman"/>
          <w:b/>
          <w:bCs/>
          <w:sz w:val="36"/>
          <w:szCs w:val="32"/>
          <w:lang w:eastAsia="ar-SA"/>
        </w:rPr>
      </w:pPr>
    </w:p>
    <w:p w:rsidR="004578FB" w:rsidRPr="004743D0" w:rsidRDefault="004578FB" w:rsidP="004578FB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743D0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Водоснабжение</w:t>
      </w:r>
    </w:p>
    <w:p w:rsidR="004578FB" w:rsidRPr="004743D0" w:rsidRDefault="004743D0" w:rsidP="004578FB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Из </w:t>
      </w:r>
      <w:r w:rsidR="004578FB"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5 населенных пунктов в 3 вода подается по водопроводу.</w:t>
      </w:r>
    </w:p>
    <w:p w:rsidR="004578FB" w:rsidRPr="004743D0" w:rsidRDefault="004578FB" w:rsidP="004578FB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имеется 1 глубинная скважина, водоразводящих сетей – 24,5 км, 3 — РВЧ, 1 насосная</w:t>
      </w:r>
      <w:r w:rsidR="004743D0"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</w:p>
    <w:p w:rsidR="004578FB" w:rsidRPr="004743D0" w:rsidRDefault="004578FB" w:rsidP="004578FB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4578FB" w:rsidRPr="004743D0" w:rsidRDefault="004578FB" w:rsidP="004578FB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743D0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Теплоснабжение и электроснабжение округа</w:t>
      </w:r>
    </w:p>
    <w:p w:rsidR="004578FB" w:rsidRPr="004743D0" w:rsidRDefault="004578FB" w:rsidP="004578FB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Всего имеется </w:t>
      </w:r>
      <w:r w:rsidR="004743D0"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котельн</w:t>
      </w:r>
      <w:r w:rsidR="004743D0"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ые, </w:t>
      </w: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1 ЦТП, которые отапливают объекты образования, здравоохранения, культуры, МКД жилищного фонда.</w:t>
      </w:r>
    </w:p>
    <w:p w:rsidR="004578FB" w:rsidRPr="004743D0" w:rsidRDefault="004578FB" w:rsidP="004578FB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4578FB" w:rsidRPr="004743D0" w:rsidRDefault="004578FB" w:rsidP="004578FB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Поставку электроэнергии в округ осуществляет ПАО «Кубаньэнергосбыт».</w:t>
      </w:r>
    </w:p>
    <w:p w:rsidR="004743D0" w:rsidRDefault="004743D0" w:rsidP="004578FB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4578FB" w:rsidRPr="004743D0" w:rsidRDefault="004578FB" w:rsidP="004578FB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743D0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Газоснабжение</w:t>
      </w:r>
    </w:p>
    <w:p w:rsidR="00B00AB8" w:rsidRPr="004743D0" w:rsidRDefault="004578FB" w:rsidP="004578FB">
      <w:pPr>
        <w:spacing w:after="0"/>
        <w:ind w:left="567"/>
        <w:rPr>
          <w:rFonts w:ascii="Times New Roman" w:eastAsia="Constantia" w:hAnsi="Times New Roman" w:cs="Times New Roman"/>
          <w:b/>
          <w:bCs/>
          <w:sz w:val="20"/>
          <w:szCs w:val="32"/>
          <w:lang w:eastAsia="ar-SA"/>
        </w:rPr>
      </w:pP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Из 842 домов / 1000 квартир - на сегодняшний день газифицировано 752 дома /937 квартир</w:t>
      </w:r>
    </w:p>
    <w:p w:rsidR="00B92F6E" w:rsidRPr="004743D0" w:rsidRDefault="00B92F6E" w:rsidP="004743D0">
      <w:pPr>
        <w:spacing w:after="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B20FC4" w:rsidRPr="004743D0" w:rsidRDefault="00B20FC4" w:rsidP="00B20FC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743D0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2693"/>
        <w:gridCol w:w="2552"/>
        <w:gridCol w:w="3260"/>
      </w:tblGrid>
      <w:tr w:rsidR="003B5842" w:rsidRPr="004743D0" w:rsidTr="00B92F6E">
        <w:trPr>
          <w:trHeight w:val="1038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4743D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4743D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4743D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4743D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4743D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3B5842" w:rsidRPr="004743D0" w:rsidTr="00B92F6E">
        <w:trPr>
          <w:trHeight w:val="246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4743D0" w:rsidRDefault="004578FB" w:rsidP="004578F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СОШ №30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4743D0" w:rsidRDefault="004578FB" w:rsidP="004578F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Федорчук И.В.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4743D0" w:rsidRDefault="004578FB" w:rsidP="004743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48</w:t>
            </w:r>
            <w:r w:rsidR="004743D0"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4743D0" w:rsidRDefault="004578FB" w:rsidP="004578F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4743D0" w:rsidRDefault="004578FB" w:rsidP="004578F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275-005  факс</w:t>
            </w:r>
          </w:p>
        </w:tc>
      </w:tr>
      <w:tr w:rsidR="003B5842" w:rsidRPr="004743D0" w:rsidTr="00B92F6E">
        <w:trPr>
          <w:trHeight w:val="338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4743D0" w:rsidRDefault="004578FB" w:rsidP="004578F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ДДУ №27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4743D0" w:rsidRDefault="004578FB" w:rsidP="004578F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Гренкова Е.В.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4743D0" w:rsidRDefault="004578FB" w:rsidP="004743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  <w:r w:rsidR="004743D0"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4743D0" w:rsidRDefault="004578FB" w:rsidP="004578F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4743D0" w:rsidRDefault="004578FB" w:rsidP="004578F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275-292</w:t>
            </w:r>
          </w:p>
        </w:tc>
      </w:tr>
    </w:tbl>
    <w:p w:rsidR="00B20FC4" w:rsidRPr="004743D0" w:rsidRDefault="00B20FC4" w:rsidP="00B92F6E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входят 1 общеобразовательная школа, школ</w:t>
      </w:r>
      <w:r w:rsidR="004743D0"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обеспечен</w:t>
      </w:r>
      <w:r w:rsidR="004743D0"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компьютерной техникой, телефонизирован</w:t>
      </w:r>
      <w:r w:rsidR="004743D0"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,  подключены к сети «Интернет</w:t>
      </w:r>
      <w:r w:rsidRPr="004743D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20FC4" w:rsidRPr="003B5842" w:rsidRDefault="00B20FC4" w:rsidP="00B20FC4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B20FC4" w:rsidRPr="004743D0" w:rsidRDefault="00B20FC4" w:rsidP="00B20FC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743D0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4394"/>
        <w:gridCol w:w="4111"/>
      </w:tblGrid>
      <w:tr w:rsidR="003B5842" w:rsidRPr="004743D0" w:rsidTr="00B92F6E">
        <w:trPr>
          <w:trHeight w:val="408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4743D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3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4743D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4743D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4743D0" w:rsidTr="00B92F6E">
        <w:trPr>
          <w:trHeight w:val="359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МУЗ «Горбольница №2»</w:t>
            </w:r>
          </w:p>
        </w:tc>
        <w:tc>
          <w:tcPr>
            <w:tcW w:w="43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Медведева И.А.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275-203</w:t>
            </w:r>
          </w:p>
        </w:tc>
      </w:tr>
      <w:tr w:rsidR="003B5842" w:rsidRPr="004743D0" w:rsidTr="00B92F6E">
        <w:trPr>
          <w:trHeight w:val="324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МУЗ «Станция скорой мед. помощи»</w:t>
            </w:r>
          </w:p>
        </w:tc>
        <w:tc>
          <w:tcPr>
            <w:tcW w:w="43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Андреева С.А.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275-007</w:t>
            </w:r>
          </w:p>
        </w:tc>
      </w:tr>
      <w:tr w:rsidR="003B5842" w:rsidRPr="004743D0" w:rsidTr="00B92F6E">
        <w:trPr>
          <w:trHeight w:val="260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с. Большие хутора</w:t>
            </w:r>
          </w:p>
        </w:tc>
        <w:tc>
          <w:tcPr>
            <w:tcW w:w="43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Медведева И.А.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275-933</w:t>
            </w:r>
          </w:p>
        </w:tc>
      </w:tr>
      <w:tr w:rsidR="003B5842" w:rsidRPr="004743D0" w:rsidTr="00B92F6E">
        <w:trPr>
          <w:trHeight w:val="224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х. Дюрсо</w:t>
            </w:r>
          </w:p>
        </w:tc>
        <w:tc>
          <w:tcPr>
            <w:tcW w:w="43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Медведева И.А.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8-918-44-78-062</w:t>
            </w:r>
          </w:p>
        </w:tc>
      </w:tr>
    </w:tbl>
    <w:p w:rsidR="00B92F6E" w:rsidRPr="004743D0" w:rsidRDefault="00B20FC4" w:rsidP="00B92F6E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функционируют </w:t>
      </w:r>
      <w:r w:rsidR="007C1CD0"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>4</w:t>
      </w:r>
      <w:r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объекта здравоохранения.</w:t>
      </w:r>
      <w:r w:rsidR="00B92F6E" w:rsidRPr="004743D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Имеется 2 единицы автотранспорта.</w:t>
      </w:r>
    </w:p>
    <w:p w:rsidR="00B20FC4" w:rsidRPr="003B5842" w:rsidRDefault="00B92F6E" w:rsidP="00B92F6E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  <w:r w:rsidRPr="003B5842"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  <w:t xml:space="preserve"> </w:t>
      </w:r>
      <w:r w:rsidR="00B20FC4" w:rsidRPr="003B5842"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  <w:t xml:space="preserve"> </w:t>
      </w:r>
    </w:p>
    <w:p w:rsidR="00B20FC4" w:rsidRPr="004743D0" w:rsidRDefault="00B20FC4" w:rsidP="00B20FC4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743D0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Культура и спорт</w:t>
      </w:r>
    </w:p>
    <w:tbl>
      <w:tblPr>
        <w:tblW w:w="13608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6237"/>
        <w:gridCol w:w="2976"/>
      </w:tblGrid>
      <w:tr w:rsidR="003B5842" w:rsidRPr="004743D0" w:rsidTr="00B92F6E">
        <w:trPr>
          <w:trHeight w:val="549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C1CD0" w:rsidRPr="004743D0" w:rsidRDefault="007C1CD0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C1CD0" w:rsidRPr="004743D0" w:rsidRDefault="007C1CD0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C1CD0" w:rsidRPr="004743D0" w:rsidRDefault="007C1CD0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4743D0" w:rsidTr="00B92F6E">
        <w:trPr>
          <w:trHeight w:val="445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МБУ «Центр творчества и ремёсел» с. Абрау-Дюрсо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Власова Н.А.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275-440</w:t>
            </w:r>
          </w:p>
        </w:tc>
      </w:tr>
      <w:tr w:rsidR="004743D0" w:rsidRPr="004743D0" w:rsidTr="00B92F6E">
        <w:trPr>
          <w:trHeight w:val="445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МБУ «Центр творчества и ремёсел» с. Абрау-Дюрсо – клуб  с. Большие Хутора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4743D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Иобашвили Астра Сергеевна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4743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</w:t>
            </w:r>
            <w:r w:rsidR="004743D0"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</w:t>
            </w: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  <w:r w:rsidR="004743D0"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762</w:t>
            </w: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  <w:r w:rsidR="004743D0"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88</w:t>
            </w: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  <w:r w:rsidR="004743D0"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</w:t>
            </w:r>
          </w:p>
        </w:tc>
      </w:tr>
      <w:tr w:rsidR="003B5842" w:rsidRPr="004743D0" w:rsidTr="00B92F6E">
        <w:trPr>
          <w:trHeight w:val="445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Тренажёрный зал МБУ СШ «Раевская» в с. Абрау-Дюрсо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Нурмехамитов Ф.Ф.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4743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743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8-918-43-69-148</w:t>
            </w:r>
          </w:p>
        </w:tc>
      </w:tr>
    </w:tbl>
    <w:p w:rsidR="00B92F6E" w:rsidRPr="003B5842" w:rsidRDefault="00B92F6E" w:rsidP="00B92F6E">
      <w:pPr>
        <w:tabs>
          <w:tab w:val="left" w:pos="13183"/>
        </w:tabs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FF0000"/>
          <w:sz w:val="20"/>
          <w:szCs w:val="32"/>
          <w:lang w:eastAsia="ar-SA"/>
        </w:rPr>
      </w:pPr>
    </w:p>
    <w:p w:rsidR="005D7050" w:rsidRPr="006A34E9" w:rsidRDefault="00B20FC4" w:rsidP="00B92F6E">
      <w:pPr>
        <w:tabs>
          <w:tab w:val="left" w:pos="13183"/>
        </w:tabs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6A34E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Общественные и религиозные объединения</w:t>
      </w:r>
      <w:r w:rsidR="00B92F6E" w:rsidRPr="006A34E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         </w:t>
      </w:r>
    </w:p>
    <w:tbl>
      <w:tblPr>
        <w:tblW w:w="13608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6237"/>
        <w:gridCol w:w="2976"/>
      </w:tblGrid>
      <w:tr w:rsidR="003B5842" w:rsidRPr="006A34E9" w:rsidTr="00DD7B68">
        <w:trPr>
          <w:trHeight w:val="549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5D7050" w:rsidRPr="006A34E9" w:rsidRDefault="005D7050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34E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5D7050" w:rsidRPr="006A34E9" w:rsidRDefault="005D7050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34E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5D7050" w:rsidRPr="006A34E9" w:rsidRDefault="005D7050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34E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B5842" w:rsidRPr="006A34E9" w:rsidTr="00DD7B68">
        <w:trPr>
          <w:trHeight w:val="445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6A34E9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34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Храм «Блаженной Ксении Петербуржской» с. Абрау-Дюрсо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6A34E9" w:rsidRDefault="005D7050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34E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Кулаков С.Е. (протоиерей – отец Сергий)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6A34E9" w:rsidRDefault="005D7050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34E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8-918-93-74-720</w:t>
            </w:r>
          </w:p>
        </w:tc>
      </w:tr>
      <w:tr w:rsidR="003B5842" w:rsidRPr="006A34E9" w:rsidTr="00DD7B68">
        <w:trPr>
          <w:trHeight w:val="445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6A34E9" w:rsidRDefault="005D7050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A34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Совет ветеранов </w:t>
            </w:r>
          </w:p>
          <w:p w:rsidR="005D7050" w:rsidRPr="006A34E9" w:rsidRDefault="005D7050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A34E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с. Абрау-Дюрсо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6A34E9" w:rsidRDefault="00386C77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34E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Пархоменко Ю.Б.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6A34E9" w:rsidRDefault="005D7050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A34E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275-440</w:t>
            </w:r>
          </w:p>
        </w:tc>
      </w:tr>
    </w:tbl>
    <w:p w:rsidR="00B20FC4" w:rsidRPr="006A34E9" w:rsidRDefault="00B92F6E" w:rsidP="00B92F6E">
      <w:pPr>
        <w:tabs>
          <w:tab w:val="left" w:pos="13183"/>
        </w:tabs>
        <w:spacing w:after="0" w:line="240" w:lineRule="auto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6A34E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                          </w:t>
      </w:r>
      <w:r w:rsidR="005D7050" w:rsidRPr="006A34E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  </w:t>
      </w:r>
      <w:r w:rsidRPr="006A34E9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 </w:t>
      </w:r>
    </w:p>
    <w:sectPr w:rsidR="00B20FC4" w:rsidRPr="006A34E9" w:rsidSect="003A682A">
      <w:pgSz w:w="16837" w:h="11905" w:orient="landscape" w:code="9"/>
      <w:pgMar w:top="851" w:right="819" w:bottom="851" w:left="851" w:header="0" w:footer="425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71B0" w:rsidRDefault="00D271B0">
      <w:pPr>
        <w:spacing w:after="0" w:line="240" w:lineRule="auto"/>
      </w:pPr>
      <w:r>
        <w:separator/>
      </w:r>
    </w:p>
  </w:endnote>
  <w:endnote w:type="continuationSeparator" w:id="0">
    <w:p w:rsidR="00D271B0" w:rsidRDefault="00D27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panose1 w:val="00000000000000000000"/>
    <w:charset w:val="00"/>
    <w:family w:val="roman"/>
    <w:notTrueType/>
    <w:pitch w:val="default"/>
    <w:sig w:usb0="78680068" w:usb1="0C006868" w:usb2="00000000" w:usb3="209F0000" w:csb0="C08405DF" w:csb1="046F43C9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1B0" w:rsidRDefault="00D271B0" w:rsidP="000021A8">
    <w:pPr>
      <w:pStyle w:val="af0"/>
      <w:framePr w:wrap="auto" w:vAnchor="text" w:hAnchor="page" w:x="8264" w:y="28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F675E">
      <w:rPr>
        <w:rStyle w:val="a4"/>
        <w:noProof/>
      </w:rPr>
      <w:t>2</w:t>
    </w:r>
    <w:r>
      <w:rPr>
        <w:rStyle w:val="a4"/>
      </w:rPr>
      <w:fldChar w:fldCharType="end"/>
    </w:r>
  </w:p>
  <w:p w:rsidR="00D271B0" w:rsidRDefault="00D271B0" w:rsidP="000021A8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71B0" w:rsidRDefault="00D271B0">
      <w:pPr>
        <w:spacing w:after="0" w:line="240" w:lineRule="auto"/>
      </w:pPr>
      <w:r>
        <w:separator/>
      </w:r>
    </w:p>
  </w:footnote>
  <w:footnote w:type="continuationSeparator" w:id="0">
    <w:p w:rsidR="00D271B0" w:rsidRDefault="00D27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1B0" w:rsidRPr="00516D76" w:rsidRDefault="00D271B0" w:rsidP="000021A8">
    <w:pPr>
      <w:pStyle w:val="ac"/>
      <w:ind w:right="360"/>
      <w:jc w:val="right"/>
      <w:rPr>
        <w:sz w:val="16"/>
        <w:szCs w:val="16"/>
      </w:rPr>
    </w:pPr>
  </w:p>
  <w:p w:rsidR="00D271B0" w:rsidRDefault="00D271B0" w:rsidP="000021A8">
    <w:pPr>
      <w:pStyle w:val="ac"/>
      <w:ind w:right="36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378"/>
        </w:tabs>
        <w:ind w:left="378" w:hanging="170"/>
      </w:pPr>
      <w:rPr>
        <w:rFonts w:ascii="Times New Roman" w:hAnsi="Times New Roman"/>
        <w:b w:val="0"/>
        <w:i w:val="0"/>
        <w:color w:val="auto"/>
        <w:sz w:val="28"/>
      </w:rPr>
    </w:lvl>
  </w:abstractNum>
  <w:abstractNum w:abstractNumId="1">
    <w:nsid w:val="00000003"/>
    <w:multiLevelType w:val="multilevel"/>
    <w:tmpl w:val="00000003"/>
    <w:name w:val="WW8Num3"/>
    <w:lvl w:ilvl="0">
      <w:start w:val="4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/>
      </w:rPr>
    </w:lvl>
    <w:lvl w:ilvl="1">
      <w:start w:val="6"/>
      <w:numFmt w:val="decimal"/>
      <w:lvlText w:val="%1.%2"/>
      <w:lvlJc w:val="left"/>
      <w:pPr>
        <w:tabs>
          <w:tab w:val="num" w:pos="5749"/>
        </w:tabs>
        <w:ind w:left="5749" w:hanging="64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">
    <w:nsid w:val="00000004"/>
    <w:multiLevelType w:val="multilevel"/>
    <w:tmpl w:val="00000004"/>
    <w:name w:val="WW8Num5"/>
    <w:lvl w:ilvl="0">
      <w:start w:val="6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/>
      </w:rPr>
    </w:lvl>
    <w:lvl w:ilvl="1">
      <w:start w:val="5"/>
      <w:numFmt w:val="decimal"/>
      <w:lvlText w:val="%1.%2"/>
      <w:lvlJc w:val="left"/>
      <w:pPr>
        <w:tabs>
          <w:tab w:val="num" w:pos="1023"/>
        </w:tabs>
        <w:ind w:left="1023" w:hanging="49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776"/>
        </w:tabs>
        <w:ind w:left="177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664"/>
        </w:tabs>
        <w:ind w:left="2664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192"/>
        </w:tabs>
        <w:ind w:left="319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080"/>
        </w:tabs>
        <w:ind w:left="408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4608"/>
        </w:tabs>
        <w:ind w:left="460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5496"/>
        </w:tabs>
        <w:ind w:left="5496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6384"/>
        </w:tabs>
        <w:ind w:left="6384" w:hanging="2160"/>
      </w:pPr>
      <w:rPr>
        <w:rFonts w:cs="Times New Roman"/>
      </w:rPr>
    </w:lvl>
  </w:abstractNum>
  <w:abstractNum w:abstractNumId="3">
    <w:nsid w:val="00000009"/>
    <w:multiLevelType w:val="singleLevel"/>
    <w:tmpl w:val="00000009"/>
    <w:name w:val="WW8Num12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/>
        <w:b w:val="0"/>
        <w:i w:val="0"/>
        <w:color w:val="auto"/>
        <w:sz w:val="24"/>
      </w:rPr>
    </w:lvl>
  </w:abstractNum>
  <w:abstractNum w:abstractNumId="4">
    <w:nsid w:val="0000000B"/>
    <w:multiLevelType w:val="singleLevel"/>
    <w:tmpl w:val="0000000B"/>
    <w:name w:val="WW8Num14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/>
        <w:b w:val="0"/>
        <w:i w:val="0"/>
        <w:color w:val="auto"/>
        <w:sz w:val="24"/>
      </w:rPr>
    </w:lvl>
  </w:abstractNum>
  <w:abstractNum w:abstractNumId="5">
    <w:nsid w:val="074813DC"/>
    <w:multiLevelType w:val="hybridMultilevel"/>
    <w:tmpl w:val="555C117A"/>
    <w:lvl w:ilvl="0" w:tplc="FC64114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cs="Times New Roman" w:hint="default"/>
      </w:rPr>
    </w:lvl>
    <w:lvl w:ilvl="1" w:tplc="966892E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EA28C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61C40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6568B3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B284C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3B4F0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85E75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D876E6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6">
    <w:nsid w:val="0CAF4D71"/>
    <w:multiLevelType w:val="hybridMultilevel"/>
    <w:tmpl w:val="3EB88C3E"/>
    <w:lvl w:ilvl="0" w:tplc="0419000B">
      <w:start w:val="1"/>
      <w:numFmt w:val="bullet"/>
      <w:lvlText w:val=""/>
      <w:lvlJc w:val="left"/>
      <w:pPr>
        <w:ind w:left="61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7">
    <w:nsid w:val="0CD5057F"/>
    <w:multiLevelType w:val="hybridMultilevel"/>
    <w:tmpl w:val="29CCC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674AE6"/>
    <w:multiLevelType w:val="hybridMultilevel"/>
    <w:tmpl w:val="21A88C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353E7C"/>
    <w:multiLevelType w:val="hybridMultilevel"/>
    <w:tmpl w:val="93801CD4"/>
    <w:lvl w:ilvl="0" w:tplc="DEA4CB44">
      <w:start w:val="1"/>
      <w:numFmt w:val="bullet"/>
      <w:lvlText w:val=""/>
      <w:lvlJc w:val="left"/>
      <w:pPr>
        <w:ind w:left="14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10">
    <w:nsid w:val="170F3DAE"/>
    <w:multiLevelType w:val="hybridMultilevel"/>
    <w:tmpl w:val="1FFC5F44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1">
    <w:nsid w:val="187044AC"/>
    <w:multiLevelType w:val="hybridMultilevel"/>
    <w:tmpl w:val="2734456E"/>
    <w:lvl w:ilvl="0" w:tplc="0419000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31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97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1047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111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119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1263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13350" w:hanging="360"/>
      </w:pPr>
      <w:rPr>
        <w:rFonts w:ascii="Wingdings" w:hAnsi="Wingdings" w:hint="default"/>
      </w:rPr>
    </w:lvl>
  </w:abstractNum>
  <w:abstractNum w:abstractNumId="12">
    <w:nsid w:val="25655C06"/>
    <w:multiLevelType w:val="hybridMultilevel"/>
    <w:tmpl w:val="42C28F4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>
    <w:nsid w:val="2B0049B2"/>
    <w:multiLevelType w:val="hybridMultilevel"/>
    <w:tmpl w:val="D244050A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4">
    <w:nsid w:val="33C97505"/>
    <w:multiLevelType w:val="hybridMultilevel"/>
    <w:tmpl w:val="23A60AAA"/>
    <w:lvl w:ilvl="0" w:tplc="52503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9F0C2E"/>
    <w:multiLevelType w:val="hybridMultilevel"/>
    <w:tmpl w:val="1D3871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C93C60"/>
    <w:multiLevelType w:val="hybridMultilevel"/>
    <w:tmpl w:val="D8E66C1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AD47C2"/>
    <w:multiLevelType w:val="hybridMultilevel"/>
    <w:tmpl w:val="4D0057F2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8">
    <w:nsid w:val="4D0D3391"/>
    <w:multiLevelType w:val="hybridMultilevel"/>
    <w:tmpl w:val="158E52AC"/>
    <w:lvl w:ilvl="0" w:tplc="DEA4CB44">
      <w:start w:val="1"/>
      <w:numFmt w:val="bullet"/>
      <w:lvlText w:val=""/>
      <w:lvlJc w:val="left"/>
      <w:pPr>
        <w:ind w:left="9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9">
    <w:nsid w:val="54D9455D"/>
    <w:multiLevelType w:val="hybridMultilevel"/>
    <w:tmpl w:val="449A1F82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0">
    <w:nsid w:val="56DA2B3F"/>
    <w:multiLevelType w:val="hybridMultilevel"/>
    <w:tmpl w:val="707A625E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1">
    <w:nsid w:val="671A0F6B"/>
    <w:multiLevelType w:val="hybridMultilevel"/>
    <w:tmpl w:val="3E8AC8EC"/>
    <w:lvl w:ilvl="0" w:tplc="DEA4CB44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503896"/>
    <w:multiLevelType w:val="hybridMultilevel"/>
    <w:tmpl w:val="AE463FFA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3">
    <w:nsid w:val="67740840"/>
    <w:multiLevelType w:val="hybridMultilevel"/>
    <w:tmpl w:val="58C4C186"/>
    <w:lvl w:ilvl="0" w:tplc="DEA4CB44">
      <w:start w:val="1"/>
      <w:numFmt w:val="bullet"/>
      <w:lvlText w:val="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4">
    <w:nsid w:val="6A0645D6"/>
    <w:multiLevelType w:val="hybridMultilevel"/>
    <w:tmpl w:val="9F74C714"/>
    <w:lvl w:ilvl="0" w:tplc="DEA4CB44">
      <w:start w:val="1"/>
      <w:numFmt w:val="bullet"/>
      <w:lvlText w:val="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25">
    <w:nsid w:val="6B2527BD"/>
    <w:multiLevelType w:val="hybridMultilevel"/>
    <w:tmpl w:val="DEC244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F67168E"/>
    <w:multiLevelType w:val="hybridMultilevel"/>
    <w:tmpl w:val="0DF23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792073"/>
    <w:multiLevelType w:val="hybridMultilevel"/>
    <w:tmpl w:val="6EC85FBE"/>
    <w:lvl w:ilvl="0" w:tplc="DEA4CB44">
      <w:start w:val="1"/>
      <w:numFmt w:val="bullet"/>
      <w:lvlText w:val=""/>
      <w:lvlJc w:val="left"/>
      <w:pPr>
        <w:ind w:left="61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8">
    <w:nsid w:val="789B288C"/>
    <w:multiLevelType w:val="hybridMultilevel"/>
    <w:tmpl w:val="5998AB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5E3C5C"/>
    <w:multiLevelType w:val="hybridMultilevel"/>
    <w:tmpl w:val="A26A5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4"/>
  </w:num>
  <w:num w:numId="5">
    <w:abstractNumId w:val="14"/>
  </w:num>
  <w:num w:numId="6">
    <w:abstractNumId w:val="27"/>
  </w:num>
  <w:num w:numId="7">
    <w:abstractNumId w:val="6"/>
  </w:num>
  <w:num w:numId="8">
    <w:abstractNumId w:val="15"/>
  </w:num>
  <w:num w:numId="9">
    <w:abstractNumId w:val="22"/>
  </w:num>
  <w:num w:numId="10">
    <w:abstractNumId w:val="11"/>
  </w:num>
  <w:num w:numId="11">
    <w:abstractNumId w:val="16"/>
  </w:num>
  <w:num w:numId="12">
    <w:abstractNumId w:val="12"/>
  </w:num>
  <w:num w:numId="13">
    <w:abstractNumId w:val="8"/>
  </w:num>
  <w:num w:numId="14">
    <w:abstractNumId w:val="25"/>
  </w:num>
  <w:num w:numId="15">
    <w:abstractNumId w:val="0"/>
  </w:num>
  <w:num w:numId="16">
    <w:abstractNumId w:val="1"/>
  </w:num>
  <w:num w:numId="17">
    <w:abstractNumId w:val="2"/>
  </w:num>
  <w:num w:numId="18">
    <w:abstractNumId w:val="28"/>
  </w:num>
  <w:num w:numId="19">
    <w:abstractNumId w:val="21"/>
  </w:num>
  <w:num w:numId="20">
    <w:abstractNumId w:val="20"/>
  </w:num>
  <w:num w:numId="21">
    <w:abstractNumId w:val="18"/>
  </w:num>
  <w:num w:numId="22">
    <w:abstractNumId w:val="23"/>
  </w:num>
  <w:num w:numId="23">
    <w:abstractNumId w:val="9"/>
  </w:num>
  <w:num w:numId="24">
    <w:abstractNumId w:val="13"/>
  </w:num>
  <w:num w:numId="25">
    <w:abstractNumId w:val="10"/>
  </w:num>
  <w:num w:numId="26">
    <w:abstractNumId w:val="17"/>
  </w:num>
  <w:num w:numId="27">
    <w:abstractNumId w:val="19"/>
  </w:num>
  <w:num w:numId="28">
    <w:abstractNumId w:val="26"/>
  </w:num>
  <w:num w:numId="29">
    <w:abstractNumId w:val="7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1008"/>
    <w:rsid w:val="0000176E"/>
    <w:rsid w:val="000021A8"/>
    <w:rsid w:val="0000590D"/>
    <w:rsid w:val="00006691"/>
    <w:rsid w:val="00006A84"/>
    <w:rsid w:val="00006D83"/>
    <w:rsid w:val="00013AA0"/>
    <w:rsid w:val="0001408A"/>
    <w:rsid w:val="0001795B"/>
    <w:rsid w:val="00017AA5"/>
    <w:rsid w:val="00026D09"/>
    <w:rsid w:val="00026F19"/>
    <w:rsid w:val="00032179"/>
    <w:rsid w:val="00035288"/>
    <w:rsid w:val="000362BE"/>
    <w:rsid w:val="0003797E"/>
    <w:rsid w:val="00037CF0"/>
    <w:rsid w:val="000410B5"/>
    <w:rsid w:val="00042CD2"/>
    <w:rsid w:val="00046156"/>
    <w:rsid w:val="00050D44"/>
    <w:rsid w:val="00051570"/>
    <w:rsid w:val="00055C40"/>
    <w:rsid w:val="0005795F"/>
    <w:rsid w:val="00060670"/>
    <w:rsid w:val="00062F84"/>
    <w:rsid w:val="00064F14"/>
    <w:rsid w:val="00066603"/>
    <w:rsid w:val="00070F99"/>
    <w:rsid w:val="00072939"/>
    <w:rsid w:val="00072DF1"/>
    <w:rsid w:val="0007778B"/>
    <w:rsid w:val="00077870"/>
    <w:rsid w:val="000816F7"/>
    <w:rsid w:val="00084324"/>
    <w:rsid w:val="00087B3E"/>
    <w:rsid w:val="000954B2"/>
    <w:rsid w:val="00096198"/>
    <w:rsid w:val="000964F8"/>
    <w:rsid w:val="00096C91"/>
    <w:rsid w:val="000A0365"/>
    <w:rsid w:val="000A0570"/>
    <w:rsid w:val="000A13A7"/>
    <w:rsid w:val="000A1DFF"/>
    <w:rsid w:val="000A3B0D"/>
    <w:rsid w:val="000A6B33"/>
    <w:rsid w:val="000B2F4A"/>
    <w:rsid w:val="000B32BB"/>
    <w:rsid w:val="000B5010"/>
    <w:rsid w:val="000B75F1"/>
    <w:rsid w:val="000C40C6"/>
    <w:rsid w:val="000C6872"/>
    <w:rsid w:val="000D1526"/>
    <w:rsid w:val="000D26F1"/>
    <w:rsid w:val="000D3346"/>
    <w:rsid w:val="000D3E43"/>
    <w:rsid w:val="000D3F05"/>
    <w:rsid w:val="000D52CA"/>
    <w:rsid w:val="000D6E6F"/>
    <w:rsid w:val="000E1338"/>
    <w:rsid w:val="000E2C33"/>
    <w:rsid w:val="000E3D27"/>
    <w:rsid w:val="000E3E40"/>
    <w:rsid w:val="000E44EA"/>
    <w:rsid w:val="000E5A2A"/>
    <w:rsid w:val="000E5AEA"/>
    <w:rsid w:val="000E5F5A"/>
    <w:rsid w:val="000F035C"/>
    <w:rsid w:val="000F07B8"/>
    <w:rsid w:val="000F2800"/>
    <w:rsid w:val="000F3EDB"/>
    <w:rsid w:val="000F40C5"/>
    <w:rsid w:val="000F436F"/>
    <w:rsid w:val="000F675E"/>
    <w:rsid w:val="000F6BD2"/>
    <w:rsid w:val="000F6FF2"/>
    <w:rsid w:val="00101C41"/>
    <w:rsid w:val="001049E4"/>
    <w:rsid w:val="00107FB7"/>
    <w:rsid w:val="0011152B"/>
    <w:rsid w:val="00120CD2"/>
    <w:rsid w:val="001237A6"/>
    <w:rsid w:val="00124829"/>
    <w:rsid w:val="00127E96"/>
    <w:rsid w:val="00131DBE"/>
    <w:rsid w:val="00132E5A"/>
    <w:rsid w:val="00133E06"/>
    <w:rsid w:val="00134F09"/>
    <w:rsid w:val="00135051"/>
    <w:rsid w:val="00136323"/>
    <w:rsid w:val="00141CC5"/>
    <w:rsid w:val="001458D3"/>
    <w:rsid w:val="001465B8"/>
    <w:rsid w:val="00154027"/>
    <w:rsid w:val="00154E4F"/>
    <w:rsid w:val="0015674D"/>
    <w:rsid w:val="001603B0"/>
    <w:rsid w:val="0016274B"/>
    <w:rsid w:val="00162DA8"/>
    <w:rsid w:val="00165F68"/>
    <w:rsid w:val="0016744D"/>
    <w:rsid w:val="001708C7"/>
    <w:rsid w:val="001733CA"/>
    <w:rsid w:val="001757B4"/>
    <w:rsid w:val="001847A4"/>
    <w:rsid w:val="00184987"/>
    <w:rsid w:val="00184FCE"/>
    <w:rsid w:val="00186579"/>
    <w:rsid w:val="00190077"/>
    <w:rsid w:val="0019259A"/>
    <w:rsid w:val="001927B8"/>
    <w:rsid w:val="00192F6D"/>
    <w:rsid w:val="001937C7"/>
    <w:rsid w:val="001939D4"/>
    <w:rsid w:val="001954AB"/>
    <w:rsid w:val="001962BF"/>
    <w:rsid w:val="001964C5"/>
    <w:rsid w:val="001A03B4"/>
    <w:rsid w:val="001A544F"/>
    <w:rsid w:val="001A5A35"/>
    <w:rsid w:val="001B2828"/>
    <w:rsid w:val="001B2FB0"/>
    <w:rsid w:val="001B38FE"/>
    <w:rsid w:val="001B4D72"/>
    <w:rsid w:val="001B514F"/>
    <w:rsid w:val="001B6434"/>
    <w:rsid w:val="001B7C4F"/>
    <w:rsid w:val="001C75D9"/>
    <w:rsid w:val="001D120F"/>
    <w:rsid w:val="001D2F2B"/>
    <w:rsid w:val="001D45A1"/>
    <w:rsid w:val="001D5663"/>
    <w:rsid w:val="001D5871"/>
    <w:rsid w:val="001D5D26"/>
    <w:rsid w:val="001D6BB3"/>
    <w:rsid w:val="001E0E9E"/>
    <w:rsid w:val="001E1300"/>
    <w:rsid w:val="001E1C7C"/>
    <w:rsid w:val="001E2CF8"/>
    <w:rsid w:val="001E4237"/>
    <w:rsid w:val="001E69BD"/>
    <w:rsid w:val="001F2475"/>
    <w:rsid w:val="001F319C"/>
    <w:rsid w:val="001F42C4"/>
    <w:rsid w:val="001F6F7B"/>
    <w:rsid w:val="002004EC"/>
    <w:rsid w:val="00203A31"/>
    <w:rsid w:val="00205446"/>
    <w:rsid w:val="00205CE1"/>
    <w:rsid w:val="00206E74"/>
    <w:rsid w:val="0021105F"/>
    <w:rsid w:val="00214135"/>
    <w:rsid w:val="002142EC"/>
    <w:rsid w:val="0021470D"/>
    <w:rsid w:val="00215F6F"/>
    <w:rsid w:val="002220DC"/>
    <w:rsid w:val="0022378D"/>
    <w:rsid w:val="00226951"/>
    <w:rsid w:val="00227A64"/>
    <w:rsid w:val="002333EE"/>
    <w:rsid w:val="0023409C"/>
    <w:rsid w:val="00235ADB"/>
    <w:rsid w:val="002363AB"/>
    <w:rsid w:val="00237467"/>
    <w:rsid w:val="002377F9"/>
    <w:rsid w:val="00237D6C"/>
    <w:rsid w:val="00240DAE"/>
    <w:rsid w:val="0024687B"/>
    <w:rsid w:val="002474BF"/>
    <w:rsid w:val="002501CB"/>
    <w:rsid w:val="002520F8"/>
    <w:rsid w:val="0025380A"/>
    <w:rsid w:val="00255313"/>
    <w:rsid w:val="00255F9B"/>
    <w:rsid w:val="00256663"/>
    <w:rsid w:val="00256CF8"/>
    <w:rsid w:val="00260524"/>
    <w:rsid w:val="00260B6D"/>
    <w:rsid w:val="00262CBC"/>
    <w:rsid w:val="00263C53"/>
    <w:rsid w:val="002644EE"/>
    <w:rsid w:val="00265AC9"/>
    <w:rsid w:val="002673FF"/>
    <w:rsid w:val="00270E83"/>
    <w:rsid w:val="002726EB"/>
    <w:rsid w:val="00273605"/>
    <w:rsid w:val="00273FE7"/>
    <w:rsid w:val="002743B3"/>
    <w:rsid w:val="002775F3"/>
    <w:rsid w:val="00283D2F"/>
    <w:rsid w:val="00284680"/>
    <w:rsid w:val="00285DD5"/>
    <w:rsid w:val="00286E47"/>
    <w:rsid w:val="00290179"/>
    <w:rsid w:val="00291CB9"/>
    <w:rsid w:val="00292D57"/>
    <w:rsid w:val="00294627"/>
    <w:rsid w:val="00296679"/>
    <w:rsid w:val="00296990"/>
    <w:rsid w:val="002A10C8"/>
    <w:rsid w:val="002A26D9"/>
    <w:rsid w:val="002A69D5"/>
    <w:rsid w:val="002B24F9"/>
    <w:rsid w:val="002B25DD"/>
    <w:rsid w:val="002B5B6A"/>
    <w:rsid w:val="002B5CD4"/>
    <w:rsid w:val="002B7D4F"/>
    <w:rsid w:val="002C047A"/>
    <w:rsid w:val="002C0B96"/>
    <w:rsid w:val="002C4CE0"/>
    <w:rsid w:val="002C4F29"/>
    <w:rsid w:val="002C7269"/>
    <w:rsid w:val="002D130D"/>
    <w:rsid w:val="002D2E28"/>
    <w:rsid w:val="002D3D05"/>
    <w:rsid w:val="002D5115"/>
    <w:rsid w:val="002D5CBD"/>
    <w:rsid w:val="002E0F49"/>
    <w:rsid w:val="002E2C7E"/>
    <w:rsid w:val="002E52A1"/>
    <w:rsid w:val="002E7E8E"/>
    <w:rsid w:val="002F0629"/>
    <w:rsid w:val="002F2E3A"/>
    <w:rsid w:val="002F68E6"/>
    <w:rsid w:val="002F724B"/>
    <w:rsid w:val="00305277"/>
    <w:rsid w:val="00306951"/>
    <w:rsid w:val="00307BF7"/>
    <w:rsid w:val="0031054A"/>
    <w:rsid w:val="00312B31"/>
    <w:rsid w:val="00313A7E"/>
    <w:rsid w:val="00313CF0"/>
    <w:rsid w:val="00313F50"/>
    <w:rsid w:val="00314D66"/>
    <w:rsid w:val="00316BA3"/>
    <w:rsid w:val="00316BBF"/>
    <w:rsid w:val="00323C2B"/>
    <w:rsid w:val="00323D81"/>
    <w:rsid w:val="003241E9"/>
    <w:rsid w:val="00330253"/>
    <w:rsid w:val="0033152F"/>
    <w:rsid w:val="00331764"/>
    <w:rsid w:val="00332387"/>
    <w:rsid w:val="00333770"/>
    <w:rsid w:val="00333A6E"/>
    <w:rsid w:val="00335A9E"/>
    <w:rsid w:val="00336AFA"/>
    <w:rsid w:val="00337409"/>
    <w:rsid w:val="00342C44"/>
    <w:rsid w:val="00346CCF"/>
    <w:rsid w:val="0035058A"/>
    <w:rsid w:val="00353087"/>
    <w:rsid w:val="00354105"/>
    <w:rsid w:val="0035440C"/>
    <w:rsid w:val="00354460"/>
    <w:rsid w:val="0035522D"/>
    <w:rsid w:val="00355702"/>
    <w:rsid w:val="003565E8"/>
    <w:rsid w:val="00360554"/>
    <w:rsid w:val="00365353"/>
    <w:rsid w:val="003703D3"/>
    <w:rsid w:val="00375D91"/>
    <w:rsid w:val="00381B62"/>
    <w:rsid w:val="003858EE"/>
    <w:rsid w:val="00386C77"/>
    <w:rsid w:val="003872E6"/>
    <w:rsid w:val="003877A8"/>
    <w:rsid w:val="00390F9B"/>
    <w:rsid w:val="0039298D"/>
    <w:rsid w:val="00393866"/>
    <w:rsid w:val="003A1D86"/>
    <w:rsid w:val="003A2345"/>
    <w:rsid w:val="003A682A"/>
    <w:rsid w:val="003B1259"/>
    <w:rsid w:val="003B567F"/>
    <w:rsid w:val="003B5842"/>
    <w:rsid w:val="003B6785"/>
    <w:rsid w:val="003C2B93"/>
    <w:rsid w:val="003C4CB1"/>
    <w:rsid w:val="003C63A0"/>
    <w:rsid w:val="003C6A7F"/>
    <w:rsid w:val="003D1E8A"/>
    <w:rsid w:val="003D26C8"/>
    <w:rsid w:val="003D46E8"/>
    <w:rsid w:val="003D5002"/>
    <w:rsid w:val="003D7324"/>
    <w:rsid w:val="003E0CBC"/>
    <w:rsid w:val="003E22AB"/>
    <w:rsid w:val="003E4486"/>
    <w:rsid w:val="003E6EE6"/>
    <w:rsid w:val="003E6F35"/>
    <w:rsid w:val="003F06D6"/>
    <w:rsid w:val="003F3E55"/>
    <w:rsid w:val="003F45EE"/>
    <w:rsid w:val="003F526F"/>
    <w:rsid w:val="003F71CE"/>
    <w:rsid w:val="00400095"/>
    <w:rsid w:val="004023F5"/>
    <w:rsid w:val="004038E3"/>
    <w:rsid w:val="00403CFD"/>
    <w:rsid w:val="00405416"/>
    <w:rsid w:val="00405CE5"/>
    <w:rsid w:val="00407BCF"/>
    <w:rsid w:val="0041074E"/>
    <w:rsid w:val="00412862"/>
    <w:rsid w:val="00416F8B"/>
    <w:rsid w:val="00420781"/>
    <w:rsid w:val="00421F28"/>
    <w:rsid w:val="004238AB"/>
    <w:rsid w:val="004242B9"/>
    <w:rsid w:val="00426F7B"/>
    <w:rsid w:val="0042762D"/>
    <w:rsid w:val="0043089E"/>
    <w:rsid w:val="00430D72"/>
    <w:rsid w:val="004320AA"/>
    <w:rsid w:val="00432575"/>
    <w:rsid w:val="00434B8A"/>
    <w:rsid w:val="00437E2D"/>
    <w:rsid w:val="00441B78"/>
    <w:rsid w:val="004443F1"/>
    <w:rsid w:val="00446700"/>
    <w:rsid w:val="00450688"/>
    <w:rsid w:val="00452FC1"/>
    <w:rsid w:val="0045494D"/>
    <w:rsid w:val="00454B0A"/>
    <w:rsid w:val="00455D66"/>
    <w:rsid w:val="004578FB"/>
    <w:rsid w:val="00461BD0"/>
    <w:rsid w:val="0046439C"/>
    <w:rsid w:val="004651A8"/>
    <w:rsid w:val="00466E08"/>
    <w:rsid w:val="00472E35"/>
    <w:rsid w:val="004743D0"/>
    <w:rsid w:val="0047537F"/>
    <w:rsid w:val="00477AB8"/>
    <w:rsid w:val="0048148C"/>
    <w:rsid w:val="004849B2"/>
    <w:rsid w:val="00487206"/>
    <w:rsid w:val="0049038F"/>
    <w:rsid w:val="00490BD3"/>
    <w:rsid w:val="00491C81"/>
    <w:rsid w:val="00495B41"/>
    <w:rsid w:val="00495C31"/>
    <w:rsid w:val="0049655C"/>
    <w:rsid w:val="00497AFC"/>
    <w:rsid w:val="004A01C7"/>
    <w:rsid w:val="004A18CA"/>
    <w:rsid w:val="004A2AD7"/>
    <w:rsid w:val="004A2FD7"/>
    <w:rsid w:val="004A5940"/>
    <w:rsid w:val="004A674A"/>
    <w:rsid w:val="004A7A2D"/>
    <w:rsid w:val="004B25A8"/>
    <w:rsid w:val="004B2C9B"/>
    <w:rsid w:val="004B53F8"/>
    <w:rsid w:val="004B5970"/>
    <w:rsid w:val="004C0B58"/>
    <w:rsid w:val="004C245C"/>
    <w:rsid w:val="004C37A2"/>
    <w:rsid w:val="004C4B08"/>
    <w:rsid w:val="004C5275"/>
    <w:rsid w:val="004C5619"/>
    <w:rsid w:val="004D0CBD"/>
    <w:rsid w:val="004D0ED6"/>
    <w:rsid w:val="004D1BB3"/>
    <w:rsid w:val="004D7CAF"/>
    <w:rsid w:val="004E39E6"/>
    <w:rsid w:val="004E6EC1"/>
    <w:rsid w:val="004E7298"/>
    <w:rsid w:val="004E7F60"/>
    <w:rsid w:val="004F368E"/>
    <w:rsid w:val="004F42B2"/>
    <w:rsid w:val="004F5E13"/>
    <w:rsid w:val="00503B72"/>
    <w:rsid w:val="005075C9"/>
    <w:rsid w:val="00512D9C"/>
    <w:rsid w:val="00513B12"/>
    <w:rsid w:val="0051633F"/>
    <w:rsid w:val="00516862"/>
    <w:rsid w:val="00516EB4"/>
    <w:rsid w:val="0051725F"/>
    <w:rsid w:val="00522A2D"/>
    <w:rsid w:val="00522B57"/>
    <w:rsid w:val="00525E92"/>
    <w:rsid w:val="00526BEF"/>
    <w:rsid w:val="00531308"/>
    <w:rsid w:val="00532A19"/>
    <w:rsid w:val="00533DDE"/>
    <w:rsid w:val="00533F90"/>
    <w:rsid w:val="00534AAF"/>
    <w:rsid w:val="00535BC2"/>
    <w:rsid w:val="00535FF1"/>
    <w:rsid w:val="0053754D"/>
    <w:rsid w:val="00537971"/>
    <w:rsid w:val="00537CC6"/>
    <w:rsid w:val="005412E7"/>
    <w:rsid w:val="00541DD9"/>
    <w:rsid w:val="00542AF7"/>
    <w:rsid w:val="005470BC"/>
    <w:rsid w:val="005500B3"/>
    <w:rsid w:val="00551871"/>
    <w:rsid w:val="00552D24"/>
    <w:rsid w:val="0055599C"/>
    <w:rsid w:val="00557307"/>
    <w:rsid w:val="0056231E"/>
    <w:rsid w:val="00570AB7"/>
    <w:rsid w:val="005711A4"/>
    <w:rsid w:val="005723C2"/>
    <w:rsid w:val="00574079"/>
    <w:rsid w:val="00575776"/>
    <w:rsid w:val="0058426E"/>
    <w:rsid w:val="005848EF"/>
    <w:rsid w:val="005869FC"/>
    <w:rsid w:val="00587C83"/>
    <w:rsid w:val="005900F3"/>
    <w:rsid w:val="005929C5"/>
    <w:rsid w:val="005A075C"/>
    <w:rsid w:val="005A0A83"/>
    <w:rsid w:val="005A41F9"/>
    <w:rsid w:val="005A4A88"/>
    <w:rsid w:val="005A5206"/>
    <w:rsid w:val="005A66EE"/>
    <w:rsid w:val="005A6B14"/>
    <w:rsid w:val="005A7F6F"/>
    <w:rsid w:val="005B1D41"/>
    <w:rsid w:val="005B2C13"/>
    <w:rsid w:val="005B358E"/>
    <w:rsid w:val="005C01D9"/>
    <w:rsid w:val="005C3F1E"/>
    <w:rsid w:val="005D02D8"/>
    <w:rsid w:val="005D09D3"/>
    <w:rsid w:val="005D1040"/>
    <w:rsid w:val="005D19E9"/>
    <w:rsid w:val="005D240D"/>
    <w:rsid w:val="005D533D"/>
    <w:rsid w:val="005D6D96"/>
    <w:rsid w:val="005D6ECB"/>
    <w:rsid w:val="005D7050"/>
    <w:rsid w:val="005D752B"/>
    <w:rsid w:val="005D79D2"/>
    <w:rsid w:val="005D7D6C"/>
    <w:rsid w:val="005E089D"/>
    <w:rsid w:val="005E10C2"/>
    <w:rsid w:val="005E6AEC"/>
    <w:rsid w:val="005E7369"/>
    <w:rsid w:val="005F21C9"/>
    <w:rsid w:val="00600CB0"/>
    <w:rsid w:val="00604134"/>
    <w:rsid w:val="006048C3"/>
    <w:rsid w:val="006068EC"/>
    <w:rsid w:val="00610037"/>
    <w:rsid w:val="00611646"/>
    <w:rsid w:val="0061363A"/>
    <w:rsid w:val="00613D9C"/>
    <w:rsid w:val="0062003C"/>
    <w:rsid w:val="006206F5"/>
    <w:rsid w:val="006224BB"/>
    <w:rsid w:val="00625EC3"/>
    <w:rsid w:val="00627282"/>
    <w:rsid w:val="006355AA"/>
    <w:rsid w:val="00637743"/>
    <w:rsid w:val="006378A7"/>
    <w:rsid w:val="00637F7C"/>
    <w:rsid w:val="00644701"/>
    <w:rsid w:val="00645244"/>
    <w:rsid w:val="006454AF"/>
    <w:rsid w:val="00647C83"/>
    <w:rsid w:val="00650439"/>
    <w:rsid w:val="006526F3"/>
    <w:rsid w:val="00653821"/>
    <w:rsid w:val="00654F6A"/>
    <w:rsid w:val="00655F2F"/>
    <w:rsid w:val="00656271"/>
    <w:rsid w:val="00661865"/>
    <w:rsid w:val="00661BBA"/>
    <w:rsid w:val="006626C1"/>
    <w:rsid w:val="00663286"/>
    <w:rsid w:val="00665894"/>
    <w:rsid w:val="00666801"/>
    <w:rsid w:val="00667E21"/>
    <w:rsid w:val="006702D9"/>
    <w:rsid w:val="0067181B"/>
    <w:rsid w:val="00671A8C"/>
    <w:rsid w:val="00672B51"/>
    <w:rsid w:val="006736F5"/>
    <w:rsid w:val="006802E3"/>
    <w:rsid w:val="00680EF3"/>
    <w:rsid w:val="006834AB"/>
    <w:rsid w:val="00683615"/>
    <w:rsid w:val="00685668"/>
    <w:rsid w:val="006949EB"/>
    <w:rsid w:val="00695536"/>
    <w:rsid w:val="006A0516"/>
    <w:rsid w:val="006A0C2A"/>
    <w:rsid w:val="006A34E9"/>
    <w:rsid w:val="006A34FA"/>
    <w:rsid w:val="006A48B9"/>
    <w:rsid w:val="006A5D08"/>
    <w:rsid w:val="006A73CE"/>
    <w:rsid w:val="006B0625"/>
    <w:rsid w:val="006B0F47"/>
    <w:rsid w:val="006B1C01"/>
    <w:rsid w:val="006B1F7E"/>
    <w:rsid w:val="006B21C7"/>
    <w:rsid w:val="006C276C"/>
    <w:rsid w:val="006C51DA"/>
    <w:rsid w:val="006C7609"/>
    <w:rsid w:val="006C776D"/>
    <w:rsid w:val="006D203D"/>
    <w:rsid w:val="006D254E"/>
    <w:rsid w:val="006D68A8"/>
    <w:rsid w:val="006D703A"/>
    <w:rsid w:val="006E124C"/>
    <w:rsid w:val="006E2B88"/>
    <w:rsid w:val="006E63B1"/>
    <w:rsid w:val="006E6ECC"/>
    <w:rsid w:val="006F0C28"/>
    <w:rsid w:val="006F10A9"/>
    <w:rsid w:val="006F16E5"/>
    <w:rsid w:val="006F6AFE"/>
    <w:rsid w:val="00701F3E"/>
    <w:rsid w:val="00703599"/>
    <w:rsid w:val="00705330"/>
    <w:rsid w:val="00707316"/>
    <w:rsid w:val="00707394"/>
    <w:rsid w:val="0070741B"/>
    <w:rsid w:val="00710E9A"/>
    <w:rsid w:val="007254EE"/>
    <w:rsid w:val="00725610"/>
    <w:rsid w:val="00726494"/>
    <w:rsid w:val="00726659"/>
    <w:rsid w:val="0073074D"/>
    <w:rsid w:val="0073115D"/>
    <w:rsid w:val="007334DB"/>
    <w:rsid w:val="00734BCC"/>
    <w:rsid w:val="00736CB7"/>
    <w:rsid w:val="00742DF2"/>
    <w:rsid w:val="0074460F"/>
    <w:rsid w:val="0074474F"/>
    <w:rsid w:val="0074528B"/>
    <w:rsid w:val="00746BD5"/>
    <w:rsid w:val="007471FC"/>
    <w:rsid w:val="007520E5"/>
    <w:rsid w:val="00754C98"/>
    <w:rsid w:val="00755A66"/>
    <w:rsid w:val="00756FD0"/>
    <w:rsid w:val="007624BA"/>
    <w:rsid w:val="007627D4"/>
    <w:rsid w:val="007637F0"/>
    <w:rsid w:val="00763E9B"/>
    <w:rsid w:val="00766B05"/>
    <w:rsid w:val="00766D60"/>
    <w:rsid w:val="00767AF0"/>
    <w:rsid w:val="00780678"/>
    <w:rsid w:val="007820D8"/>
    <w:rsid w:val="007847E2"/>
    <w:rsid w:val="00784F22"/>
    <w:rsid w:val="00786EE9"/>
    <w:rsid w:val="0078771F"/>
    <w:rsid w:val="007901AE"/>
    <w:rsid w:val="0079148B"/>
    <w:rsid w:val="00792E47"/>
    <w:rsid w:val="00793F30"/>
    <w:rsid w:val="007942F6"/>
    <w:rsid w:val="007943BC"/>
    <w:rsid w:val="00795E77"/>
    <w:rsid w:val="007A67DE"/>
    <w:rsid w:val="007B1B7F"/>
    <w:rsid w:val="007B2315"/>
    <w:rsid w:val="007B785A"/>
    <w:rsid w:val="007C1CD0"/>
    <w:rsid w:val="007C20B9"/>
    <w:rsid w:val="007D43BA"/>
    <w:rsid w:val="007D43F2"/>
    <w:rsid w:val="007D4431"/>
    <w:rsid w:val="007D6550"/>
    <w:rsid w:val="007D6E8B"/>
    <w:rsid w:val="007E1726"/>
    <w:rsid w:val="007E1929"/>
    <w:rsid w:val="007E7F25"/>
    <w:rsid w:val="007F0841"/>
    <w:rsid w:val="007F09AC"/>
    <w:rsid w:val="007F0B3E"/>
    <w:rsid w:val="007F1F9B"/>
    <w:rsid w:val="007F4C1C"/>
    <w:rsid w:val="008011CB"/>
    <w:rsid w:val="00801FC0"/>
    <w:rsid w:val="00802FBA"/>
    <w:rsid w:val="0080494C"/>
    <w:rsid w:val="008056B6"/>
    <w:rsid w:val="008058FF"/>
    <w:rsid w:val="00806576"/>
    <w:rsid w:val="00806A17"/>
    <w:rsid w:val="008073EA"/>
    <w:rsid w:val="008079AB"/>
    <w:rsid w:val="00813EEC"/>
    <w:rsid w:val="00813F14"/>
    <w:rsid w:val="00814796"/>
    <w:rsid w:val="008169DF"/>
    <w:rsid w:val="00820759"/>
    <w:rsid w:val="008212B3"/>
    <w:rsid w:val="0082204D"/>
    <w:rsid w:val="008223EC"/>
    <w:rsid w:val="00823530"/>
    <w:rsid w:val="00824149"/>
    <w:rsid w:val="00824237"/>
    <w:rsid w:val="0082433C"/>
    <w:rsid w:val="008274ED"/>
    <w:rsid w:val="0083174D"/>
    <w:rsid w:val="00832FCF"/>
    <w:rsid w:val="00833AFE"/>
    <w:rsid w:val="00837A44"/>
    <w:rsid w:val="008405B3"/>
    <w:rsid w:val="00840BF9"/>
    <w:rsid w:val="00844FB2"/>
    <w:rsid w:val="00846E62"/>
    <w:rsid w:val="00847FAD"/>
    <w:rsid w:val="00851CB8"/>
    <w:rsid w:val="008541BB"/>
    <w:rsid w:val="00856368"/>
    <w:rsid w:val="00856432"/>
    <w:rsid w:val="008571C6"/>
    <w:rsid w:val="00860987"/>
    <w:rsid w:val="00861074"/>
    <w:rsid w:val="008617FC"/>
    <w:rsid w:val="00862300"/>
    <w:rsid w:val="00862CC1"/>
    <w:rsid w:val="0086344F"/>
    <w:rsid w:val="008636C1"/>
    <w:rsid w:val="00864C42"/>
    <w:rsid w:val="00871C81"/>
    <w:rsid w:val="00883D1D"/>
    <w:rsid w:val="0088477A"/>
    <w:rsid w:val="00885FD7"/>
    <w:rsid w:val="00887C7A"/>
    <w:rsid w:val="00894907"/>
    <w:rsid w:val="00896AA8"/>
    <w:rsid w:val="00897540"/>
    <w:rsid w:val="008A1FC1"/>
    <w:rsid w:val="008A3F94"/>
    <w:rsid w:val="008A6AA9"/>
    <w:rsid w:val="008B0FD3"/>
    <w:rsid w:val="008B1E70"/>
    <w:rsid w:val="008B523B"/>
    <w:rsid w:val="008B7CCD"/>
    <w:rsid w:val="008B7EA9"/>
    <w:rsid w:val="008C0C71"/>
    <w:rsid w:val="008C175D"/>
    <w:rsid w:val="008C25B9"/>
    <w:rsid w:val="008C3180"/>
    <w:rsid w:val="008C4B5E"/>
    <w:rsid w:val="008C6ED5"/>
    <w:rsid w:val="008C72E4"/>
    <w:rsid w:val="008D20CA"/>
    <w:rsid w:val="008D5B50"/>
    <w:rsid w:val="008D5EED"/>
    <w:rsid w:val="008E1378"/>
    <w:rsid w:val="008E2FF2"/>
    <w:rsid w:val="008E39C2"/>
    <w:rsid w:val="008E597C"/>
    <w:rsid w:val="008F17D4"/>
    <w:rsid w:val="008F2960"/>
    <w:rsid w:val="008F410D"/>
    <w:rsid w:val="00903157"/>
    <w:rsid w:val="0090358B"/>
    <w:rsid w:val="0090407A"/>
    <w:rsid w:val="00906D6C"/>
    <w:rsid w:val="00907289"/>
    <w:rsid w:val="009101DE"/>
    <w:rsid w:val="00914625"/>
    <w:rsid w:val="00917586"/>
    <w:rsid w:val="00922681"/>
    <w:rsid w:val="009236EA"/>
    <w:rsid w:val="00927CBA"/>
    <w:rsid w:val="009323CE"/>
    <w:rsid w:val="009352B9"/>
    <w:rsid w:val="0094062D"/>
    <w:rsid w:val="00940FFD"/>
    <w:rsid w:val="00941C4B"/>
    <w:rsid w:val="00946370"/>
    <w:rsid w:val="00947A83"/>
    <w:rsid w:val="0095069F"/>
    <w:rsid w:val="00950AA8"/>
    <w:rsid w:val="009516D3"/>
    <w:rsid w:val="00954D9C"/>
    <w:rsid w:val="00955AAA"/>
    <w:rsid w:val="00955D89"/>
    <w:rsid w:val="00956471"/>
    <w:rsid w:val="00957089"/>
    <w:rsid w:val="00960EAF"/>
    <w:rsid w:val="00962DFF"/>
    <w:rsid w:val="00963FAC"/>
    <w:rsid w:val="009647D9"/>
    <w:rsid w:val="00965575"/>
    <w:rsid w:val="009655F0"/>
    <w:rsid w:val="00967546"/>
    <w:rsid w:val="0097751B"/>
    <w:rsid w:val="00985F32"/>
    <w:rsid w:val="00987AA6"/>
    <w:rsid w:val="009909D7"/>
    <w:rsid w:val="00991F53"/>
    <w:rsid w:val="00992900"/>
    <w:rsid w:val="00996885"/>
    <w:rsid w:val="009A3BED"/>
    <w:rsid w:val="009A48C8"/>
    <w:rsid w:val="009A6504"/>
    <w:rsid w:val="009A7E4D"/>
    <w:rsid w:val="009B14E1"/>
    <w:rsid w:val="009B1AD0"/>
    <w:rsid w:val="009B4597"/>
    <w:rsid w:val="009C540B"/>
    <w:rsid w:val="009C7A9B"/>
    <w:rsid w:val="009D1008"/>
    <w:rsid w:val="009D24FA"/>
    <w:rsid w:val="009D3EFB"/>
    <w:rsid w:val="009D5F34"/>
    <w:rsid w:val="009D6334"/>
    <w:rsid w:val="009E368E"/>
    <w:rsid w:val="009E5729"/>
    <w:rsid w:val="009F3B3C"/>
    <w:rsid w:val="009F58D7"/>
    <w:rsid w:val="00A00186"/>
    <w:rsid w:val="00A0108A"/>
    <w:rsid w:val="00A013C0"/>
    <w:rsid w:val="00A02936"/>
    <w:rsid w:val="00A040D8"/>
    <w:rsid w:val="00A06B9E"/>
    <w:rsid w:val="00A073E1"/>
    <w:rsid w:val="00A154D3"/>
    <w:rsid w:val="00A16A28"/>
    <w:rsid w:val="00A1781B"/>
    <w:rsid w:val="00A21588"/>
    <w:rsid w:val="00A21E81"/>
    <w:rsid w:val="00A25EE9"/>
    <w:rsid w:val="00A31F2F"/>
    <w:rsid w:val="00A32B38"/>
    <w:rsid w:val="00A34551"/>
    <w:rsid w:val="00A3792D"/>
    <w:rsid w:val="00A53EFB"/>
    <w:rsid w:val="00A64894"/>
    <w:rsid w:val="00A64DF9"/>
    <w:rsid w:val="00A656BD"/>
    <w:rsid w:val="00A666F1"/>
    <w:rsid w:val="00A70F04"/>
    <w:rsid w:val="00A712CE"/>
    <w:rsid w:val="00A749D0"/>
    <w:rsid w:val="00A7719E"/>
    <w:rsid w:val="00A80967"/>
    <w:rsid w:val="00A8103B"/>
    <w:rsid w:val="00A81ECB"/>
    <w:rsid w:val="00A83FA3"/>
    <w:rsid w:val="00A84B76"/>
    <w:rsid w:val="00A86619"/>
    <w:rsid w:val="00A86D28"/>
    <w:rsid w:val="00A93750"/>
    <w:rsid w:val="00A93941"/>
    <w:rsid w:val="00A93C1E"/>
    <w:rsid w:val="00A940FC"/>
    <w:rsid w:val="00A94FF1"/>
    <w:rsid w:val="00A95330"/>
    <w:rsid w:val="00A95B7B"/>
    <w:rsid w:val="00AA0050"/>
    <w:rsid w:val="00AA3F51"/>
    <w:rsid w:val="00AA5432"/>
    <w:rsid w:val="00AB7413"/>
    <w:rsid w:val="00AC032B"/>
    <w:rsid w:val="00AC1AFB"/>
    <w:rsid w:val="00AC21AF"/>
    <w:rsid w:val="00AC3F08"/>
    <w:rsid w:val="00AC612F"/>
    <w:rsid w:val="00AD2475"/>
    <w:rsid w:val="00AE10EB"/>
    <w:rsid w:val="00AE2ED2"/>
    <w:rsid w:val="00AE39EC"/>
    <w:rsid w:val="00AE45CC"/>
    <w:rsid w:val="00AE4787"/>
    <w:rsid w:val="00AE693F"/>
    <w:rsid w:val="00AF1C20"/>
    <w:rsid w:val="00AF30A5"/>
    <w:rsid w:val="00AF4791"/>
    <w:rsid w:val="00B00AB8"/>
    <w:rsid w:val="00B0416A"/>
    <w:rsid w:val="00B06C54"/>
    <w:rsid w:val="00B07D37"/>
    <w:rsid w:val="00B10DB7"/>
    <w:rsid w:val="00B1223F"/>
    <w:rsid w:val="00B17105"/>
    <w:rsid w:val="00B1740D"/>
    <w:rsid w:val="00B20FC4"/>
    <w:rsid w:val="00B2138C"/>
    <w:rsid w:val="00B22129"/>
    <w:rsid w:val="00B238D6"/>
    <w:rsid w:val="00B238D7"/>
    <w:rsid w:val="00B23E9E"/>
    <w:rsid w:val="00B25AAE"/>
    <w:rsid w:val="00B31644"/>
    <w:rsid w:val="00B35E15"/>
    <w:rsid w:val="00B376B7"/>
    <w:rsid w:val="00B43E56"/>
    <w:rsid w:val="00B448F4"/>
    <w:rsid w:val="00B44DAA"/>
    <w:rsid w:val="00B52FBC"/>
    <w:rsid w:val="00B5639D"/>
    <w:rsid w:val="00B5676D"/>
    <w:rsid w:val="00B56B9C"/>
    <w:rsid w:val="00B608F1"/>
    <w:rsid w:val="00B6151F"/>
    <w:rsid w:val="00B61EEA"/>
    <w:rsid w:val="00B62860"/>
    <w:rsid w:val="00B62EF6"/>
    <w:rsid w:val="00B668B5"/>
    <w:rsid w:val="00B70135"/>
    <w:rsid w:val="00B704C9"/>
    <w:rsid w:val="00B70971"/>
    <w:rsid w:val="00B717EE"/>
    <w:rsid w:val="00B72202"/>
    <w:rsid w:val="00B73676"/>
    <w:rsid w:val="00B76151"/>
    <w:rsid w:val="00B77CC5"/>
    <w:rsid w:val="00B80A73"/>
    <w:rsid w:val="00B829DE"/>
    <w:rsid w:val="00B8389C"/>
    <w:rsid w:val="00B84D42"/>
    <w:rsid w:val="00B8595E"/>
    <w:rsid w:val="00B876F1"/>
    <w:rsid w:val="00B92F6E"/>
    <w:rsid w:val="00B934B5"/>
    <w:rsid w:val="00B936AF"/>
    <w:rsid w:val="00B93BB0"/>
    <w:rsid w:val="00B95D8D"/>
    <w:rsid w:val="00B96F47"/>
    <w:rsid w:val="00BA0BD6"/>
    <w:rsid w:val="00BA0C65"/>
    <w:rsid w:val="00BA5918"/>
    <w:rsid w:val="00BA7638"/>
    <w:rsid w:val="00BB19D0"/>
    <w:rsid w:val="00BB58ED"/>
    <w:rsid w:val="00BB6997"/>
    <w:rsid w:val="00BB6D94"/>
    <w:rsid w:val="00BB6FB6"/>
    <w:rsid w:val="00BC43DA"/>
    <w:rsid w:val="00BC6709"/>
    <w:rsid w:val="00BD0D62"/>
    <w:rsid w:val="00BD2CD1"/>
    <w:rsid w:val="00BD379A"/>
    <w:rsid w:val="00BE147E"/>
    <w:rsid w:val="00BE4339"/>
    <w:rsid w:val="00BE61CF"/>
    <w:rsid w:val="00BE7B5E"/>
    <w:rsid w:val="00BE7C17"/>
    <w:rsid w:val="00BF0E27"/>
    <w:rsid w:val="00BF1B84"/>
    <w:rsid w:val="00BF1FAE"/>
    <w:rsid w:val="00BF6F54"/>
    <w:rsid w:val="00C0047D"/>
    <w:rsid w:val="00C0226A"/>
    <w:rsid w:val="00C05CA8"/>
    <w:rsid w:val="00C0687B"/>
    <w:rsid w:val="00C1019B"/>
    <w:rsid w:val="00C10F2D"/>
    <w:rsid w:val="00C11868"/>
    <w:rsid w:val="00C11B13"/>
    <w:rsid w:val="00C12023"/>
    <w:rsid w:val="00C13A8C"/>
    <w:rsid w:val="00C16526"/>
    <w:rsid w:val="00C16D3E"/>
    <w:rsid w:val="00C213C4"/>
    <w:rsid w:val="00C216BF"/>
    <w:rsid w:val="00C23A1E"/>
    <w:rsid w:val="00C24B31"/>
    <w:rsid w:val="00C25784"/>
    <w:rsid w:val="00C26451"/>
    <w:rsid w:val="00C26E2D"/>
    <w:rsid w:val="00C27B12"/>
    <w:rsid w:val="00C31E76"/>
    <w:rsid w:val="00C32B07"/>
    <w:rsid w:val="00C33C91"/>
    <w:rsid w:val="00C34B73"/>
    <w:rsid w:val="00C35AC7"/>
    <w:rsid w:val="00C36434"/>
    <w:rsid w:val="00C3697D"/>
    <w:rsid w:val="00C41A2F"/>
    <w:rsid w:val="00C43765"/>
    <w:rsid w:val="00C515E5"/>
    <w:rsid w:val="00C57490"/>
    <w:rsid w:val="00C61EA4"/>
    <w:rsid w:val="00C62073"/>
    <w:rsid w:val="00C65354"/>
    <w:rsid w:val="00C655B2"/>
    <w:rsid w:val="00C65A5F"/>
    <w:rsid w:val="00C6673B"/>
    <w:rsid w:val="00C7032D"/>
    <w:rsid w:val="00C7160F"/>
    <w:rsid w:val="00C72C8D"/>
    <w:rsid w:val="00C73DEC"/>
    <w:rsid w:val="00C74042"/>
    <w:rsid w:val="00C74624"/>
    <w:rsid w:val="00C74732"/>
    <w:rsid w:val="00C74FC4"/>
    <w:rsid w:val="00C76F54"/>
    <w:rsid w:val="00C80000"/>
    <w:rsid w:val="00C81B3C"/>
    <w:rsid w:val="00C82AE3"/>
    <w:rsid w:val="00C843B6"/>
    <w:rsid w:val="00C916A0"/>
    <w:rsid w:val="00C93134"/>
    <w:rsid w:val="00C9718D"/>
    <w:rsid w:val="00CA52CB"/>
    <w:rsid w:val="00CB13D2"/>
    <w:rsid w:val="00CB317B"/>
    <w:rsid w:val="00CB5FD3"/>
    <w:rsid w:val="00CB6AC7"/>
    <w:rsid w:val="00CB7F19"/>
    <w:rsid w:val="00CC192C"/>
    <w:rsid w:val="00CC4B85"/>
    <w:rsid w:val="00CC5564"/>
    <w:rsid w:val="00CD1340"/>
    <w:rsid w:val="00CD71DD"/>
    <w:rsid w:val="00CE009C"/>
    <w:rsid w:val="00CE2F35"/>
    <w:rsid w:val="00CE39C4"/>
    <w:rsid w:val="00CE4B03"/>
    <w:rsid w:val="00CE4DCF"/>
    <w:rsid w:val="00CF4661"/>
    <w:rsid w:val="00D001D8"/>
    <w:rsid w:val="00D00DAE"/>
    <w:rsid w:val="00D07668"/>
    <w:rsid w:val="00D13BD0"/>
    <w:rsid w:val="00D14EB0"/>
    <w:rsid w:val="00D153DE"/>
    <w:rsid w:val="00D17A0E"/>
    <w:rsid w:val="00D203FC"/>
    <w:rsid w:val="00D20CA6"/>
    <w:rsid w:val="00D2241F"/>
    <w:rsid w:val="00D25ADA"/>
    <w:rsid w:val="00D26C07"/>
    <w:rsid w:val="00D271B0"/>
    <w:rsid w:val="00D27271"/>
    <w:rsid w:val="00D30C9C"/>
    <w:rsid w:val="00D31E40"/>
    <w:rsid w:val="00D34625"/>
    <w:rsid w:val="00D412F3"/>
    <w:rsid w:val="00D44B3E"/>
    <w:rsid w:val="00D450DB"/>
    <w:rsid w:val="00D52BCC"/>
    <w:rsid w:val="00D56956"/>
    <w:rsid w:val="00D6007E"/>
    <w:rsid w:val="00D64559"/>
    <w:rsid w:val="00D65B3E"/>
    <w:rsid w:val="00D6627E"/>
    <w:rsid w:val="00D70C41"/>
    <w:rsid w:val="00D7503C"/>
    <w:rsid w:val="00D75DAC"/>
    <w:rsid w:val="00D76C25"/>
    <w:rsid w:val="00D76F7F"/>
    <w:rsid w:val="00D830A6"/>
    <w:rsid w:val="00D83B43"/>
    <w:rsid w:val="00D91A32"/>
    <w:rsid w:val="00D92936"/>
    <w:rsid w:val="00DA0B6C"/>
    <w:rsid w:val="00DA19FC"/>
    <w:rsid w:val="00DA1DE1"/>
    <w:rsid w:val="00DA2B2A"/>
    <w:rsid w:val="00DA3594"/>
    <w:rsid w:val="00DA7C86"/>
    <w:rsid w:val="00DB0F3A"/>
    <w:rsid w:val="00DB15CA"/>
    <w:rsid w:val="00DB3EF0"/>
    <w:rsid w:val="00DB790E"/>
    <w:rsid w:val="00DC30D8"/>
    <w:rsid w:val="00DC33D6"/>
    <w:rsid w:val="00DC5526"/>
    <w:rsid w:val="00DD4F8C"/>
    <w:rsid w:val="00DD50A8"/>
    <w:rsid w:val="00DD7B68"/>
    <w:rsid w:val="00DE225E"/>
    <w:rsid w:val="00E07787"/>
    <w:rsid w:val="00E110C3"/>
    <w:rsid w:val="00E122E2"/>
    <w:rsid w:val="00E14FFC"/>
    <w:rsid w:val="00E1796B"/>
    <w:rsid w:val="00E21DF5"/>
    <w:rsid w:val="00E2455B"/>
    <w:rsid w:val="00E2505B"/>
    <w:rsid w:val="00E264F8"/>
    <w:rsid w:val="00E276A9"/>
    <w:rsid w:val="00E32986"/>
    <w:rsid w:val="00E362E6"/>
    <w:rsid w:val="00E36CFC"/>
    <w:rsid w:val="00E3725D"/>
    <w:rsid w:val="00E40066"/>
    <w:rsid w:val="00E43ABC"/>
    <w:rsid w:val="00E44EA8"/>
    <w:rsid w:val="00E45DDA"/>
    <w:rsid w:val="00E4677F"/>
    <w:rsid w:val="00E51E1B"/>
    <w:rsid w:val="00E52BA5"/>
    <w:rsid w:val="00E52EB1"/>
    <w:rsid w:val="00E5337C"/>
    <w:rsid w:val="00E53694"/>
    <w:rsid w:val="00E618C0"/>
    <w:rsid w:val="00E62619"/>
    <w:rsid w:val="00E62B0C"/>
    <w:rsid w:val="00E64BFB"/>
    <w:rsid w:val="00E6575C"/>
    <w:rsid w:val="00E67E1E"/>
    <w:rsid w:val="00E70ECE"/>
    <w:rsid w:val="00E724FE"/>
    <w:rsid w:val="00E728B0"/>
    <w:rsid w:val="00E8300B"/>
    <w:rsid w:val="00E84719"/>
    <w:rsid w:val="00E8574B"/>
    <w:rsid w:val="00E86463"/>
    <w:rsid w:val="00E873B5"/>
    <w:rsid w:val="00E87A9A"/>
    <w:rsid w:val="00E917E5"/>
    <w:rsid w:val="00E927C7"/>
    <w:rsid w:val="00E92CC5"/>
    <w:rsid w:val="00E94FBE"/>
    <w:rsid w:val="00E962F8"/>
    <w:rsid w:val="00E9665C"/>
    <w:rsid w:val="00E96D99"/>
    <w:rsid w:val="00EA34BB"/>
    <w:rsid w:val="00EA465F"/>
    <w:rsid w:val="00EA46E3"/>
    <w:rsid w:val="00EA4E49"/>
    <w:rsid w:val="00EA636A"/>
    <w:rsid w:val="00EB13C3"/>
    <w:rsid w:val="00EB2207"/>
    <w:rsid w:val="00EB3A0C"/>
    <w:rsid w:val="00EB3FAF"/>
    <w:rsid w:val="00EB500E"/>
    <w:rsid w:val="00EB548D"/>
    <w:rsid w:val="00EB63F6"/>
    <w:rsid w:val="00EB72E8"/>
    <w:rsid w:val="00EB764D"/>
    <w:rsid w:val="00EB7B19"/>
    <w:rsid w:val="00EC19D5"/>
    <w:rsid w:val="00EC3153"/>
    <w:rsid w:val="00EC4BBF"/>
    <w:rsid w:val="00ED03D8"/>
    <w:rsid w:val="00ED12EA"/>
    <w:rsid w:val="00ED180C"/>
    <w:rsid w:val="00ED6435"/>
    <w:rsid w:val="00EE2D0A"/>
    <w:rsid w:val="00EE3686"/>
    <w:rsid w:val="00EE3E39"/>
    <w:rsid w:val="00EE5E93"/>
    <w:rsid w:val="00EE747C"/>
    <w:rsid w:val="00EF0812"/>
    <w:rsid w:val="00EF1ABA"/>
    <w:rsid w:val="00EF24DE"/>
    <w:rsid w:val="00EF388D"/>
    <w:rsid w:val="00EF5763"/>
    <w:rsid w:val="00EF59AA"/>
    <w:rsid w:val="00F01E9A"/>
    <w:rsid w:val="00F03826"/>
    <w:rsid w:val="00F04757"/>
    <w:rsid w:val="00F059FC"/>
    <w:rsid w:val="00F07829"/>
    <w:rsid w:val="00F07F99"/>
    <w:rsid w:val="00F1491C"/>
    <w:rsid w:val="00F216F6"/>
    <w:rsid w:val="00F218B6"/>
    <w:rsid w:val="00F23170"/>
    <w:rsid w:val="00F2353A"/>
    <w:rsid w:val="00F26E66"/>
    <w:rsid w:val="00F26E7C"/>
    <w:rsid w:val="00F309E4"/>
    <w:rsid w:val="00F30DB7"/>
    <w:rsid w:val="00F326EC"/>
    <w:rsid w:val="00F377D0"/>
    <w:rsid w:val="00F42075"/>
    <w:rsid w:val="00F42C26"/>
    <w:rsid w:val="00F43A6D"/>
    <w:rsid w:val="00F4443D"/>
    <w:rsid w:val="00F468A1"/>
    <w:rsid w:val="00F46A99"/>
    <w:rsid w:val="00F524F8"/>
    <w:rsid w:val="00F54AA0"/>
    <w:rsid w:val="00F569A1"/>
    <w:rsid w:val="00F57566"/>
    <w:rsid w:val="00F61863"/>
    <w:rsid w:val="00F64ECE"/>
    <w:rsid w:val="00F66553"/>
    <w:rsid w:val="00F673D8"/>
    <w:rsid w:val="00F70AB1"/>
    <w:rsid w:val="00F74047"/>
    <w:rsid w:val="00F74EC8"/>
    <w:rsid w:val="00F76F1F"/>
    <w:rsid w:val="00F81013"/>
    <w:rsid w:val="00F81016"/>
    <w:rsid w:val="00F8178A"/>
    <w:rsid w:val="00F90BF3"/>
    <w:rsid w:val="00F90E00"/>
    <w:rsid w:val="00F912CB"/>
    <w:rsid w:val="00F91E26"/>
    <w:rsid w:val="00F94CE1"/>
    <w:rsid w:val="00F965AD"/>
    <w:rsid w:val="00F97756"/>
    <w:rsid w:val="00F97DC2"/>
    <w:rsid w:val="00FA1130"/>
    <w:rsid w:val="00FA1D85"/>
    <w:rsid w:val="00FA2450"/>
    <w:rsid w:val="00FA53B2"/>
    <w:rsid w:val="00FB03D6"/>
    <w:rsid w:val="00FB09A7"/>
    <w:rsid w:val="00FB25A7"/>
    <w:rsid w:val="00FB2F38"/>
    <w:rsid w:val="00FB4FBB"/>
    <w:rsid w:val="00FB520B"/>
    <w:rsid w:val="00FC53F6"/>
    <w:rsid w:val="00FC5A3E"/>
    <w:rsid w:val="00FC733F"/>
    <w:rsid w:val="00FD1EEE"/>
    <w:rsid w:val="00FD2078"/>
    <w:rsid w:val="00FD357A"/>
    <w:rsid w:val="00FD4424"/>
    <w:rsid w:val="00FD5BD8"/>
    <w:rsid w:val="00FE0019"/>
    <w:rsid w:val="00FE007E"/>
    <w:rsid w:val="00FE4C19"/>
    <w:rsid w:val="00FF2A92"/>
    <w:rsid w:val="00FF3492"/>
    <w:rsid w:val="00FF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  <w15:docId w15:val="{11CAEF86-7483-45BA-B53B-75A6FA861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0AA8"/>
  </w:style>
  <w:style w:type="paragraph" w:styleId="1">
    <w:name w:val="heading 1"/>
    <w:basedOn w:val="a"/>
    <w:next w:val="a"/>
    <w:link w:val="10"/>
    <w:qFormat/>
    <w:rsid w:val="009D1008"/>
    <w:pPr>
      <w:keepNext/>
      <w:spacing w:after="0" w:line="240" w:lineRule="auto"/>
      <w:jc w:val="center"/>
      <w:outlineLvl w:val="0"/>
    </w:pPr>
    <w:rPr>
      <w:rFonts w:ascii="Arial" w:eastAsia="Constantia" w:hAnsi="Arial" w:cs="Arial"/>
      <w:b/>
      <w:bCs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9D1008"/>
    <w:pPr>
      <w:keepNext/>
      <w:tabs>
        <w:tab w:val="left" w:pos="8280"/>
      </w:tabs>
      <w:spacing w:after="0" w:line="240" w:lineRule="auto"/>
      <w:jc w:val="center"/>
      <w:outlineLvl w:val="1"/>
    </w:pPr>
    <w:rPr>
      <w:rFonts w:ascii="Times New Roman" w:eastAsia="Constantia" w:hAnsi="Times New Roman" w:cs="Times New Roman"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9D1008"/>
    <w:pPr>
      <w:keepNext/>
      <w:tabs>
        <w:tab w:val="num" w:pos="495"/>
      </w:tabs>
      <w:spacing w:after="0" w:line="240" w:lineRule="auto"/>
      <w:ind w:left="495" w:hanging="495"/>
      <w:outlineLvl w:val="2"/>
    </w:pPr>
    <w:rPr>
      <w:rFonts w:ascii="Times New Roman" w:eastAsia="Constantia" w:hAnsi="Times New Roman" w:cs="Times New Roman"/>
      <w:sz w:val="28"/>
      <w:szCs w:val="28"/>
      <w:lang w:eastAsia="ar-SA"/>
    </w:rPr>
  </w:style>
  <w:style w:type="paragraph" w:styleId="4">
    <w:name w:val="heading 4"/>
    <w:basedOn w:val="a"/>
    <w:next w:val="a"/>
    <w:link w:val="40"/>
    <w:qFormat/>
    <w:rsid w:val="009D1008"/>
    <w:pPr>
      <w:keepNext/>
      <w:tabs>
        <w:tab w:val="left" w:pos="8280"/>
      </w:tabs>
      <w:spacing w:after="0" w:line="240" w:lineRule="auto"/>
      <w:ind w:left="528"/>
      <w:jc w:val="center"/>
      <w:outlineLvl w:val="3"/>
    </w:pPr>
    <w:rPr>
      <w:rFonts w:ascii="Times New Roman" w:eastAsia="Constantia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9D1008"/>
    <w:pPr>
      <w:keepNext/>
      <w:keepLines/>
      <w:spacing w:before="200" w:after="0" w:line="240" w:lineRule="auto"/>
      <w:outlineLvl w:val="4"/>
    </w:pPr>
    <w:rPr>
      <w:rFonts w:ascii="Cambria" w:eastAsia="Constantia" w:hAnsi="Cambria" w:cs="Cambria"/>
      <w:color w:val="243F60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1008"/>
    <w:rPr>
      <w:rFonts w:ascii="Arial" w:eastAsia="Constantia" w:hAnsi="Arial" w:cs="Arial"/>
      <w:b/>
      <w:bCs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9D1008"/>
    <w:rPr>
      <w:rFonts w:ascii="Times New Roman" w:eastAsia="Constantia" w:hAnsi="Times New Roman" w:cs="Times New Roman"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9D1008"/>
    <w:rPr>
      <w:rFonts w:ascii="Times New Roman" w:eastAsia="Constantia" w:hAnsi="Times New Roman" w:cs="Times New Roman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9D1008"/>
    <w:rPr>
      <w:rFonts w:ascii="Times New Roman" w:eastAsia="Constantia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9D1008"/>
    <w:rPr>
      <w:rFonts w:ascii="Cambria" w:eastAsia="Constantia" w:hAnsi="Cambria" w:cs="Cambria"/>
      <w:color w:val="243F60"/>
      <w:sz w:val="24"/>
      <w:szCs w:val="24"/>
      <w:lang w:eastAsia="ar-SA"/>
    </w:rPr>
  </w:style>
  <w:style w:type="numbering" w:customStyle="1" w:styleId="11">
    <w:name w:val="Нет списка1"/>
    <w:next w:val="a2"/>
    <w:semiHidden/>
    <w:rsid w:val="009D1008"/>
  </w:style>
  <w:style w:type="character" w:customStyle="1" w:styleId="WW8Num1z0">
    <w:name w:val="WW8Num1z0"/>
    <w:rsid w:val="009D1008"/>
    <w:rPr>
      <w:rFonts w:ascii="Times New Roman" w:hAnsi="Times New Roman"/>
      <w:color w:val="auto"/>
      <w:sz w:val="28"/>
    </w:rPr>
  </w:style>
  <w:style w:type="character" w:customStyle="1" w:styleId="WW8Num1z1">
    <w:name w:val="WW8Num1z1"/>
    <w:rsid w:val="009D1008"/>
    <w:rPr>
      <w:rFonts w:ascii="Courier New" w:hAnsi="Courier New"/>
    </w:rPr>
  </w:style>
  <w:style w:type="character" w:customStyle="1" w:styleId="WW8Num1z2">
    <w:name w:val="WW8Num1z2"/>
    <w:rsid w:val="009D1008"/>
    <w:rPr>
      <w:rFonts w:ascii="Wingdings" w:hAnsi="Wingdings"/>
    </w:rPr>
  </w:style>
  <w:style w:type="character" w:customStyle="1" w:styleId="WW8Num1z3">
    <w:name w:val="WW8Num1z3"/>
    <w:rsid w:val="009D1008"/>
    <w:rPr>
      <w:rFonts w:ascii="Symbol" w:hAnsi="Symbol"/>
    </w:rPr>
  </w:style>
  <w:style w:type="character" w:customStyle="1" w:styleId="WW8Num6z0">
    <w:name w:val="WW8Num6z0"/>
    <w:rsid w:val="009D1008"/>
    <w:rPr>
      <w:rFonts w:ascii="Times New Roman" w:hAnsi="Times New Roman"/>
      <w:sz w:val="28"/>
    </w:rPr>
  </w:style>
  <w:style w:type="character" w:customStyle="1" w:styleId="WW8Num6z1">
    <w:name w:val="WW8Num6z1"/>
    <w:rsid w:val="009D1008"/>
    <w:rPr>
      <w:rFonts w:ascii="Symbol" w:hAnsi="Symbol"/>
    </w:rPr>
  </w:style>
  <w:style w:type="character" w:customStyle="1" w:styleId="WW8Num9z0">
    <w:name w:val="WW8Num9z0"/>
    <w:rsid w:val="009D1008"/>
    <w:rPr>
      <w:rFonts w:ascii="Times New Roman" w:hAnsi="Times New Roman"/>
      <w:b/>
    </w:rPr>
  </w:style>
  <w:style w:type="character" w:customStyle="1" w:styleId="WW8Num9z2">
    <w:name w:val="WW8Num9z2"/>
    <w:rsid w:val="009D1008"/>
    <w:rPr>
      <w:rFonts w:ascii="Times New Roman" w:hAnsi="Times New Roman"/>
    </w:rPr>
  </w:style>
  <w:style w:type="character" w:customStyle="1" w:styleId="WW8Num12z0">
    <w:name w:val="WW8Num12z0"/>
    <w:rsid w:val="009D1008"/>
    <w:rPr>
      <w:rFonts w:ascii="Times New Roman" w:hAnsi="Times New Roman"/>
      <w:color w:val="auto"/>
      <w:sz w:val="24"/>
    </w:rPr>
  </w:style>
  <w:style w:type="character" w:customStyle="1" w:styleId="WW8Num12z1">
    <w:name w:val="WW8Num12z1"/>
    <w:rsid w:val="009D1008"/>
    <w:rPr>
      <w:rFonts w:ascii="Courier New" w:hAnsi="Courier New"/>
    </w:rPr>
  </w:style>
  <w:style w:type="character" w:customStyle="1" w:styleId="WW8Num12z2">
    <w:name w:val="WW8Num12z2"/>
    <w:rsid w:val="009D1008"/>
    <w:rPr>
      <w:rFonts w:ascii="Wingdings" w:hAnsi="Wingdings"/>
    </w:rPr>
  </w:style>
  <w:style w:type="character" w:customStyle="1" w:styleId="WW8Num12z3">
    <w:name w:val="WW8Num12z3"/>
    <w:rsid w:val="009D1008"/>
    <w:rPr>
      <w:rFonts w:ascii="Symbol" w:hAnsi="Symbol"/>
    </w:rPr>
  </w:style>
  <w:style w:type="character" w:customStyle="1" w:styleId="WW8Num13z0">
    <w:name w:val="WW8Num13z0"/>
    <w:rsid w:val="009D1008"/>
    <w:rPr>
      <w:rFonts w:ascii="Times New Roman" w:hAnsi="Times New Roman"/>
      <w:color w:val="auto"/>
      <w:sz w:val="24"/>
    </w:rPr>
  </w:style>
  <w:style w:type="character" w:customStyle="1" w:styleId="WW8Num13z1">
    <w:name w:val="WW8Num13z1"/>
    <w:rsid w:val="009D1008"/>
    <w:rPr>
      <w:rFonts w:ascii="Courier New" w:hAnsi="Courier New"/>
    </w:rPr>
  </w:style>
  <w:style w:type="character" w:customStyle="1" w:styleId="WW8Num13z2">
    <w:name w:val="WW8Num13z2"/>
    <w:rsid w:val="009D1008"/>
    <w:rPr>
      <w:rFonts w:ascii="Wingdings" w:hAnsi="Wingdings"/>
    </w:rPr>
  </w:style>
  <w:style w:type="character" w:customStyle="1" w:styleId="WW8Num13z3">
    <w:name w:val="WW8Num13z3"/>
    <w:rsid w:val="009D1008"/>
    <w:rPr>
      <w:rFonts w:ascii="Symbol" w:hAnsi="Symbol"/>
    </w:rPr>
  </w:style>
  <w:style w:type="character" w:customStyle="1" w:styleId="WW8Num14z0">
    <w:name w:val="WW8Num14z0"/>
    <w:rsid w:val="009D1008"/>
    <w:rPr>
      <w:rFonts w:ascii="Times New Roman" w:hAnsi="Times New Roman"/>
      <w:color w:val="auto"/>
      <w:sz w:val="24"/>
    </w:rPr>
  </w:style>
  <w:style w:type="character" w:customStyle="1" w:styleId="WW8Num14z1">
    <w:name w:val="WW8Num14z1"/>
    <w:rsid w:val="009D1008"/>
    <w:rPr>
      <w:rFonts w:ascii="Courier New" w:hAnsi="Courier New"/>
    </w:rPr>
  </w:style>
  <w:style w:type="character" w:customStyle="1" w:styleId="WW8Num14z2">
    <w:name w:val="WW8Num14z2"/>
    <w:rsid w:val="009D1008"/>
    <w:rPr>
      <w:rFonts w:ascii="Wingdings" w:hAnsi="Wingdings"/>
    </w:rPr>
  </w:style>
  <w:style w:type="character" w:customStyle="1" w:styleId="WW8Num14z3">
    <w:name w:val="WW8Num14z3"/>
    <w:rsid w:val="009D1008"/>
    <w:rPr>
      <w:rFonts w:ascii="Symbol" w:hAnsi="Symbol"/>
    </w:rPr>
  </w:style>
  <w:style w:type="character" w:customStyle="1" w:styleId="WW8Num16z0">
    <w:name w:val="WW8Num16z0"/>
    <w:rsid w:val="009D1008"/>
    <w:rPr>
      <w:rFonts w:ascii="Times New Roman" w:hAnsi="Times New Roman"/>
      <w:sz w:val="28"/>
    </w:rPr>
  </w:style>
  <w:style w:type="character" w:customStyle="1" w:styleId="WW8Num17z0">
    <w:name w:val="WW8Num17z0"/>
    <w:rsid w:val="009D1008"/>
    <w:rPr>
      <w:rFonts w:ascii="Times New Roman" w:hAnsi="Times New Roman"/>
      <w:sz w:val="28"/>
    </w:rPr>
  </w:style>
  <w:style w:type="character" w:customStyle="1" w:styleId="12">
    <w:name w:val="Основной шрифт абзаца1"/>
    <w:rsid w:val="009D1008"/>
  </w:style>
  <w:style w:type="character" w:customStyle="1" w:styleId="a3">
    <w:name w:val="Символ сноски"/>
    <w:rsid w:val="009D1008"/>
    <w:rPr>
      <w:rFonts w:cs="Times New Roman"/>
      <w:vertAlign w:val="superscript"/>
    </w:rPr>
  </w:style>
  <w:style w:type="character" w:styleId="a4">
    <w:name w:val="page number"/>
    <w:rsid w:val="009D1008"/>
    <w:rPr>
      <w:rFonts w:cs="Times New Roman"/>
    </w:rPr>
  </w:style>
  <w:style w:type="character" w:customStyle="1" w:styleId="a5">
    <w:name w:val="Символы концевой сноски"/>
    <w:rsid w:val="009D1008"/>
  </w:style>
  <w:style w:type="paragraph" w:customStyle="1" w:styleId="a6">
    <w:name w:val="Заголовок"/>
    <w:basedOn w:val="a"/>
    <w:next w:val="a7"/>
    <w:rsid w:val="009D1008"/>
    <w:pPr>
      <w:keepNext/>
      <w:spacing w:before="240" w:after="120" w:line="240" w:lineRule="auto"/>
    </w:pPr>
    <w:rPr>
      <w:rFonts w:ascii="Arial" w:eastAsia="Times New Roman" w:hAnsi="Arial" w:cs="Arial"/>
      <w:sz w:val="28"/>
      <w:szCs w:val="28"/>
      <w:lang w:eastAsia="ar-SA"/>
    </w:rPr>
  </w:style>
  <w:style w:type="paragraph" w:styleId="a7">
    <w:name w:val="Body Text"/>
    <w:basedOn w:val="a"/>
    <w:link w:val="a8"/>
    <w:rsid w:val="009D1008"/>
    <w:pPr>
      <w:tabs>
        <w:tab w:val="left" w:pos="8280"/>
      </w:tabs>
      <w:spacing w:after="0" w:line="240" w:lineRule="auto"/>
      <w:jc w:val="center"/>
    </w:pPr>
    <w:rPr>
      <w:rFonts w:ascii="Times New Roman" w:eastAsia="Constantia" w:hAnsi="Times New Roman" w:cs="Times New Roman"/>
      <w:sz w:val="28"/>
      <w:szCs w:val="28"/>
      <w:lang w:eastAsia="ar-SA"/>
    </w:rPr>
  </w:style>
  <w:style w:type="character" w:customStyle="1" w:styleId="a8">
    <w:name w:val="Основной текст Знак"/>
    <w:basedOn w:val="a0"/>
    <w:link w:val="a7"/>
    <w:rsid w:val="009D1008"/>
    <w:rPr>
      <w:rFonts w:ascii="Times New Roman" w:eastAsia="Constantia" w:hAnsi="Times New Roman" w:cs="Times New Roman"/>
      <w:sz w:val="28"/>
      <w:szCs w:val="28"/>
      <w:lang w:eastAsia="ar-SA"/>
    </w:rPr>
  </w:style>
  <w:style w:type="paragraph" w:styleId="a9">
    <w:name w:val="List"/>
    <w:basedOn w:val="a7"/>
    <w:rsid w:val="009D1008"/>
    <w:rPr>
      <w:rFonts w:ascii="Arial" w:hAnsi="Arial" w:cs="Arial"/>
    </w:rPr>
  </w:style>
  <w:style w:type="paragraph" w:customStyle="1" w:styleId="13">
    <w:name w:val="Название1"/>
    <w:basedOn w:val="a"/>
    <w:rsid w:val="009D1008"/>
    <w:pPr>
      <w:suppressLineNumbers/>
      <w:spacing w:before="120" w:after="120" w:line="240" w:lineRule="auto"/>
    </w:pPr>
    <w:rPr>
      <w:rFonts w:ascii="Arial" w:eastAsia="Constantia" w:hAnsi="Arial" w:cs="Ari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9D1008"/>
    <w:pPr>
      <w:suppressLineNumbers/>
      <w:spacing w:after="0" w:line="240" w:lineRule="auto"/>
    </w:pPr>
    <w:rPr>
      <w:rFonts w:ascii="Arial" w:eastAsia="Constantia" w:hAnsi="Arial" w:cs="Arial"/>
      <w:sz w:val="24"/>
      <w:szCs w:val="24"/>
      <w:lang w:eastAsia="ar-SA"/>
    </w:rPr>
  </w:style>
  <w:style w:type="paragraph" w:styleId="aa">
    <w:name w:val="footnote text"/>
    <w:basedOn w:val="a"/>
    <w:link w:val="ab"/>
    <w:semiHidden/>
    <w:rsid w:val="009D1008"/>
    <w:pPr>
      <w:spacing w:after="0" w:line="240" w:lineRule="auto"/>
    </w:pPr>
    <w:rPr>
      <w:rFonts w:ascii="Times New Roman" w:eastAsia="Constantia" w:hAnsi="Times New Roman" w:cs="Times New Roman"/>
      <w:sz w:val="20"/>
      <w:szCs w:val="20"/>
      <w:lang w:eastAsia="ar-SA"/>
    </w:rPr>
  </w:style>
  <w:style w:type="character" w:customStyle="1" w:styleId="ab">
    <w:name w:val="Текст сноски Знак"/>
    <w:basedOn w:val="a0"/>
    <w:link w:val="aa"/>
    <w:semiHidden/>
    <w:rsid w:val="009D1008"/>
    <w:rPr>
      <w:rFonts w:ascii="Times New Roman" w:eastAsia="Constantia" w:hAnsi="Times New Roman" w:cs="Times New Roman"/>
      <w:sz w:val="20"/>
      <w:szCs w:val="20"/>
      <w:lang w:eastAsia="ar-SA"/>
    </w:rPr>
  </w:style>
  <w:style w:type="paragraph" w:styleId="ac">
    <w:name w:val="header"/>
    <w:basedOn w:val="a"/>
    <w:link w:val="ad"/>
    <w:rsid w:val="009D1008"/>
    <w:pPr>
      <w:tabs>
        <w:tab w:val="center" w:pos="4703"/>
        <w:tab w:val="right" w:pos="9406"/>
      </w:tabs>
      <w:spacing w:after="0" w:line="288" w:lineRule="auto"/>
    </w:pPr>
    <w:rPr>
      <w:rFonts w:ascii="Times New Roman" w:eastAsia="Constantia" w:hAnsi="Times New Roman" w:cs="Times New Roman"/>
      <w:sz w:val="24"/>
      <w:szCs w:val="24"/>
      <w:lang w:eastAsia="ar-SA"/>
    </w:rPr>
  </w:style>
  <w:style w:type="character" w:customStyle="1" w:styleId="ad">
    <w:name w:val="Верхний колонтитул Знак"/>
    <w:basedOn w:val="a0"/>
    <w:link w:val="ac"/>
    <w:rsid w:val="009D1008"/>
    <w:rPr>
      <w:rFonts w:ascii="Times New Roman" w:eastAsia="Constantia" w:hAnsi="Times New Roman" w:cs="Times New Roman"/>
      <w:sz w:val="24"/>
      <w:szCs w:val="24"/>
      <w:lang w:eastAsia="ar-SA"/>
    </w:rPr>
  </w:style>
  <w:style w:type="paragraph" w:styleId="ae">
    <w:name w:val="Body Text Indent"/>
    <w:basedOn w:val="a"/>
    <w:link w:val="af"/>
    <w:rsid w:val="009D1008"/>
    <w:pPr>
      <w:tabs>
        <w:tab w:val="left" w:pos="8280"/>
      </w:tabs>
      <w:spacing w:after="0" w:line="240" w:lineRule="auto"/>
      <w:ind w:left="1056"/>
    </w:pPr>
    <w:rPr>
      <w:rFonts w:ascii="Times New Roman" w:eastAsia="Constantia" w:hAnsi="Times New Roman" w:cs="Times New Roman"/>
      <w:lang w:eastAsia="ar-SA"/>
    </w:rPr>
  </w:style>
  <w:style w:type="character" w:customStyle="1" w:styleId="af">
    <w:name w:val="Основной текст с отступом Знак"/>
    <w:basedOn w:val="a0"/>
    <w:link w:val="ae"/>
    <w:rsid w:val="009D1008"/>
    <w:rPr>
      <w:rFonts w:ascii="Times New Roman" w:eastAsia="Constantia" w:hAnsi="Times New Roman" w:cs="Times New Roman"/>
      <w:lang w:eastAsia="ar-SA"/>
    </w:rPr>
  </w:style>
  <w:style w:type="paragraph" w:styleId="af0">
    <w:name w:val="footer"/>
    <w:basedOn w:val="a"/>
    <w:link w:val="af1"/>
    <w:rsid w:val="009D1008"/>
    <w:pPr>
      <w:tabs>
        <w:tab w:val="center" w:pos="4677"/>
        <w:tab w:val="right" w:pos="9355"/>
      </w:tabs>
      <w:spacing w:after="0" w:line="240" w:lineRule="auto"/>
    </w:pPr>
    <w:rPr>
      <w:rFonts w:ascii="Times New Roman" w:eastAsia="Constantia" w:hAnsi="Times New Roman" w:cs="Times New Roman"/>
      <w:sz w:val="24"/>
      <w:szCs w:val="24"/>
      <w:lang w:eastAsia="ar-SA"/>
    </w:rPr>
  </w:style>
  <w:style w:type="character" w:customStyle="1" w:styleId="af1">
    <w:name w:val="Нижний колонтитул Знак"/>
    <w:basedOn w:val="a0"/>
    <w:link w:val="af0"/>
    <w:rsid w:val="009D1008"/>
    <w:rPr>
      <w:rFonts w:ascii="Times New Roman" w:eastAsia="Constantia" w:hAnsi="Times New Roman" w:cs="Times New Roman"/>
      <w:sz w:val="24"/>
      <w:szCs w:val="24"/>
      <w:lang w:eastAsia="ar-SA"/>
    </w:rPr>
  </w:style>
  <w:style w:type="paragraph" w:customStyle="1" w:styleId="af2">
    <w:name w:val="Таблицы (моноширинный)"/>
    <w:basedOn w:val="a"/>
    <w:next w:val="a"/>
    <w:rsid w:val="009D1008"/>
    <w:pPr>
      <w:autoSpaceDE w:val="0"/>
      <w:spacing w:after="0" w:line="240" w:lineRule="auto"/>
      <w:jc w:val="both"/>
    </w:pPr>
    <w:rPr>
      <w:rFonts w:ascii="Courier New" w:eastAsia="Constantia" w:hAnsi="Courier New" w:cs="Courier New"/>
      <w:sz w:val="26"/>
      <w:szCs w:val="26"/>
      <w:lang w:eastAsia="ar-SA"/>
    </w:rPr>
  </w:style>
  <w:style w:type="paragraph" w:customStyle="1" w:styleId="af3">
    <w:name w:val="Содержимое врезки"/>
    <w:basedOn w:val="a7"/>
    <w:rsid w:val="009D1008"/>
  </w:style>
  <w:style w:type="paragraph" w:customStyle="1" w:styleId="af4">
    <w:name w:val="Содержимое таблицы"/>
    <w:basedOn w:val="a"/>
    <w:rsid w:val="009D1008"/>
    <w:pPr>
      <w:suppressLineNumbers/>
      <w:spacing w:after="0" w:line="240" w:lineRule="auto"/>
    </w:pPr>
    <w:rPr>
      <w:rFonts w:ascii="Times New Roman" w:eastAsia="Constantia" w:hAnsi="Times New Roman" w:cs="Times New Roman"/>
      <w:sz w:val="24"/>
      <w:szCs w:val="24"/>
      <w:lang w:eastAsia="ar-SA"/>
    </w:rPr>
  </w:style>
  <w:style w:type="paragraph" w:customStyle="1" w:styleId="af5">
    <w:name w:val="Заголовок таблицы"/>
    <w:basedOn w:val="af4"/>
    <w:rsid w:val="009D1008"/>
    <w:pPr>
      <w:jc w:val="center"/>
    </w:pPr>
    <w:rPr>
      <w:b/>
      <w:bCs/>
      <w:i/>
      <w:iCs/>
    </w:rPr>
  </w:style>
  <w:style w:type="character" w:customStyle="1" w:styleId="BalloonTextChar">
    <w:name w:val="Balloon Text Char"/>
    <w:semiHidden/>
    <w:locked/>
    <w:rsid w:val="009D1008"/>
    <w:rPr>
      <w:rFonts w:ascii="Tahoma" w:hAnsi="Tahoma"/>
      <w:sz w:val="16"/>
      <w:lang w:eastAsia="ar-SA" w:bidi="ar-SA"/>
    </w:rPr>
  </w:style>
  <w:style w:type="paragraph" w:styleId="af6">
    <w:name w:val="Balloon Text"/>
    <w:basedOn w:val="a"/>
    <w:link w:val="af7"/>
    <w:semiHidden/>
    <w:rsid w:val="009D1008"/>
    <w:pPr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7">
    <w:name w:val="Текст выноски Знак"/>
    <w:basedOn w:val="a0"/>
    <w:link w:val="af6"/>
    <w:semiHidden/>
    <w:rsid w:val="009D1008"/>
    <w:rPr>
      <w:rFonts w:ascii="Tahoma" w:eastAsia="Times New Roman" w:hAnsi="Tahoma" w:cs="Tahoma"/>
      <w:sz w:val="16"/>
      <w:szCs w:val="16"/>
      <w:lang w:eastAsia="ar-SA"/>
    </w:rPr>
  </w:style>
  <w:style w:type="character" w:styleId="af8">
    <w:name w:val="line number"/>
    <w:rsid w:val="009D1008"/>
    <w:rPr>
      <w:rFonts w:cs="Times New Roman"/>
    </w:rPr>
  </w:style>
  <w:style w:type="character" w:styleId="af9">
    <w:name w:val="footnote reference"/>
    <w:semiHidden/>
    <w:rsid w:val="009D1008"/>
    <w:rPr>
      <w:rFonts w:cs="Times New Roman"/>
      <w:vertAlign w:val="superscript"/>
    </w:rPr>
  </w:style>
  <w:style w:type="paragraph" w:styleId="afa">
    <w:name w:val="endnote text"/>
    <w:basedOn w:val="a"/>
    <w:link w:val="afb"/>
    <w:semiHidden/>
    <w:rsid w:val="009D1008"/>
    <w:pPr>
      <w:spacing w:after="0" w:line="240" w:lineRule="auto"/>
    </w:pPr>
    <w:rPr>
      <w:rFonts w:ascii="Times New Roman" w:eastAsia="Constantia" w:hAnsi="Times New Roman" w:cs="Times New Roman"/>
      <w:sz w:val="20"/>
      <w:szCs w:val="20"/>
      <w:lang w:eastAsia="ar-SA"/>
    </w:rPr>
  </w:style>
  <w:style w:type="character" w:customStyle="1" w:styleId="afb">
    <w:name w:val="Текст концевой сноски Знак"/>
    <w:basedOn w:val="a0"/>
    <w:link w:val="afa"/>
    <w:semiHidden/>
    <w:rsid w:val="009D1008"/>
    <w:rPr>
      <w:rFonts w:ascii="Times New Roman" w:eastAsia="Constantia" w:hAnsi="Times New Roman" w:cs="Times New Roman"/>
      <w:sz w:val="20"/>
      <w:szCs w:val="20"/>
      <w:lang w:eastAsia="ar-SA"/>
    </w:rPr>
  </w:style>
  <w:style w:type="character" w:styleId="afc">
    <w:name w:val="endnote reference"/>
    <w:semiHidden/>
    <w:rsid w:val="009D1008"/>
    <w:rPr>
      <w:rFonts w:cs="Times New Roman"/>
      <w:vertAlign w:val="superscript"/>
    </w:rPr>
  </w:style>
  <w:style w:type="paragraph" w:customStyle="1" w:styleId="CharCharCarCarCharCharCarCarCharCharCarCarCharChar">
    <w:name w:val="Char Char Car Car Char Char Car Car Char Char Car Car Char Char"/>
    <w:basedOn w:val="a"/>
    <w:rsid w:val="009D1008"/>
    <w:pPr>
      <w:spacing w:after="160" w:line="240" w:lineRule="exact"/>
    </w:pPr>
    <w:rPr>
      <w:rFonts w:ascii="Times New Roman" w:eastAsia="Constantia" w:hAnsi="Times New Roman" w:cs="Times New Roman"/>
      <w:sz w:val="20"/>
      <w:szCs w:val="20"/>
      <w:lang w:eastAsia="ru-RU"/>
    </w:rPr>
  </w:style>
  <w:style w:type="paragraph" w:styleId="afd">
    <w:name w:val="Normal (Web)"/>
    <w:basedOn w:val="a"/>
    <w:rsid w:val="009D1008"/>
    <w:pPr>
      <w:spacing w:before="100" w:beforeAutospacing="1" w:after="100" w:afterAutospacing="1" w:line="240" w:lineRule="auto"/>
    </w:pPr>
    <w:rPr>
      <w:rFonts w:ascii="Times New Roman" w:eastAsia="Constantia" w:hAnsi="Times New Roman" w:cs="Times New Roman"/>
      <w:color w:val="008000"/>
      <w:sz w:val="24"/>
      <w:szCs w:val="24"/>
      <w:lang w:eastAsia="ru-RU"/>
    </w:rPr>
  </w:style>
  <w:style w:type="character" w:styleId="afe">
    <w:name w:val="Hyperlink"/>
    <w:semiHidden/>
    <w:rsid w:val="009D1008"/>
    <w:rPr>
      <w:rFonts w:cs="Times New Roman"/>
      <w:color w:val="0000FF"/>
      <w:u w:val="single"/>
    </w:rPr>
  </w:style>
  <w:style w:type="paragraph" w:styleId="aff">
    <w:name w:val="caption"/>
    <w:basedOn w:val="a"/>
    <w:next w:val="a"/>
    <w:qFormat/>
    <w:rsid w:val="009D1008"/>
    <w:pPr>
      <w:spacing w:after="0" w:line="240" w:lineRule="auto"/>
    </w:pPr>
    <w:rPr>
      <w:rFonts w:ascii="Times New Roman" w:eastAsia="Constantia" w:hAnsi="Times New Roman" w:cs="Times New Roman"/>
      <w:b/>
      <w:bCs/>
      <w:sz w:val="20"/>
      <w:szCs w:val="20"/>
      <w:lang w:eastAsia="ar-SA"/>
    </w:rPr>
  </w:style>
  <w:style w:type="character" w:customStyle="1" w:styleId="41">
    <w:name w:val="Знак Знак4"/>
    <w:rsid w:val="009D1008"/>
    <w:rPr>
      <w:rFonts w:eastAsia="Times New Roman" w:cs="Times New Roman"/>
      <w:sz w:val="20"/>
      <w:szCs w:val="20"/>
      <w:lang w:eastAsia="ar-SA" w:bidi="ar-SA"/>
    </w:rPr>
  </w:style>
  <w:style w:type="character" w:customStyle="1" w:styleId="100">
    <w:name w:val="Знак Знак10"/>
    <w:rsid w:val="009D1008"/>
    <w:rPr>
      <w:rFonts w:ascii="Arial" w:hAnsi="Arial" w:cs="Arial"/>
      <w:b/>
      <w:bCs/>
      <w:sz w:val="32"/>
      <w:szCs w:val="32"/>
      <w:lang w:val="ru-RU" w:eastAsia="ar-SA" w:bidi="ar-SA"/>
    </w:rPr>
  </w:style>
  <w:style w:type="character" w:customStyle="1" w:styleId="9">
    <w:name w:val="Знак Знак9"/>
    <w:rsid w:val="009D1008"/>
    <w:rPr>
      <w:rFonts w:cs="Times New Roman"/>
      <w:sz w:val="28"/>
      <w:szCs w:val="28"/>
      <w:lang w:val="ru-RU" w:eastAsia="ar-SA" w:bidi="ar-SA"/>
    </w:rPr>
  </w:style>
  <w:style w:type="character" w:customStyle="1" w:styleId="8">
    <w:name w:val="Знак Знак8"/>
    <w:rsid w:val="009D1008"/>
    <w:rPr>
      <w:rFonts w:cs="Times New Roman"/>
      <w:sz w:val="28"/>
      <w:szCs w:val="28"/>
      <w:lang w:val="ru-RU" w:eastAsia="ar-SA" w:bidi="ar-SA"/>
    </w:rPr>
  </w:style>
  <w:style w:type="character" w:customStyle="1" w:styleId="7">
    <w:name w:val="Знак Знак7"/>
    <w:rsid w:val="009D1008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6">
    <w:name w:val="Знак Знак6"/>
    <w:rsid w:val="009D1008"/>
    <w:rPr>
      <w:rFonts w:cs="Times New Roman"/>
      <w:sz w:val="28"/>
      <w:szCs w:val="28"/>
      <w:lang w:val="ru-RU" w:eastAsia="ar-SA" w:bidi="ar-SA"/>
    </w:rPr>
  </w:style>
  <w:style w:type="character" w:customStyle="1" w:styleId="51">
    <w:name w:val="Знак Знак5"/>
    <w:semiHidden/>
    <w:rsid w:val="009D1008"/>
    <w:rPr>
      <w:rFonts w:cs="Times New Roman"/>
      <w:lang w:val="ru-RU" w:eastAsia="ar-SA" w:bidi="ar-SA"/>
    </w:rPr>
  </w:style>
  <w:style w:type="character" w:customStyle="1" w:styleId="410">
    <w:name w:val="Знак Знак41"/>
    <w:rsid w:val="009D1008"/>
    <w:rPr>
      <w:rFonts w:cs="Times New Roman"/>
      <w:sz w:val="24"/>
      <w:szCs w:val="24"/>
      <w:lang w:val="ru-RU" w:eastAsia="ar-SA" w:bidi="ar-SA"/>
    </w:rPr>
  </w:style>
  <w:style w:type="character" w:customStyle="1" w:styleId="31">
    <w:name w:val="Знак Знак3"/>
    <w:rsid w:val="009D1008"/>
    <w:rPr>
      <w:rFonts w:cs="Times New Roman"/>
      <w:sz w:val="28"/>
      <w:szCs w:val="28"/>
      <w:lang w:val="ru-RU" w:eastAsia="ar-SA" w:bidi="ar-SA"/>
    </w:rPr>
  </w:style>
  <w:style w:type="character" w:customStyle="1" w:styleId="21">
    <w:name w:val="Знак Знак2"/>
    <w:rsid w:val="009D1008"/>
    <w:rPr>
      <w:rFonts w:cs="Times New Roman"/>
      <w:sz w:val="24"/>
      <w:szCs w:val="24"/>
      <w:lang w:val="ru-RU" w:eastAsia="ar-SA" w:bidi="ar-SA"/>
    </w:rPr>
  </w:style>
  <w:style w:type="character" w:customStyle="1" w:styleId="15">
    <w:name w:val="Знак Знак1"/>
    <w:semiHidden/>
    <w:rsid w:val="009D1008"/>
    <w:rPr>
      <w:rFonts w:ascii="Tahoma" w:hAnsi="Tahoma" w:cs="Tahoma"/>
      <w:sz w:val="16"/>
      <w:szCs w:val="16"/>
      <w:lang w:eastAsia="ar-SA" w:bidi="ar-SA"/>
    </w:rPr>
  </w:style>
  <w:style w:type="character" w:customStyle="1" w:styleId="aff0">
    <w:name w:val="Знак Знак"/>
    <w:semiHidden/>
    <w:rsid w:val="009D1008"/>
    <w:rPr>
      <w:rFonts w:cs="Times New Roman"/>
      <w:lang w:val="ru-RU" w:eastAsia="ar-SA" w:bidi="ar-SA"/>
    </w:rPr>
  </w:style>
  <w:style w:type="character" w:customStyle="1" w:styleId="101">
    <w:name w:val="Знак Знак101"/>
    <w:rsid w:val="009D1008"/>
    <w:rPr>
      <w:rFonts w:ascii="Arial" w:hAnsi="Arial" w:cs="Arial"/>
      <w:b/>
      <w:bCs/>
      <w:sz w:val="32"/>
      <w:szCs w:val="32"/>
      <w:lang w:eastAsia="ar-SA" w:bidi="ar-SA"/>
    </w:rPr>
  </w:style>
  <w:style w:type="character" w:customStyle="1" w:styleId="91">
    <w:name w:val="Знак Знак91"/>
    <w:rsid w:val="009D1008"/>
    <w:rPr>
      <w:rFonts w:eastAsia="Times New Roman" w:cs="Times New Roman"/>
      <w:sz w:val="28"/>
      <w:szCs w:val="28"/>
      <w:lang w:eastAsia="ar-SA" w:bidi="ar-SA"/>
    </w:rPr>
  </w:style>
  <w:style w:type="character" w:customStyle="1" w:styleId="81">
    <w:name w:val="Знак Знак81"/>
    <w:rsid w:val="009D1008"/>
    <w:rPr>
      <w:rFonts w:eastAsia="Times New Roman" w:cs="Times New Roman"/>
      <w:sz w:val="28"/>
      <w:szCs w:val="28"/>
      <w:lang w:eastAsia="ar-SA" w:bidi="ar-SA"/>
    </w:rPr>
  </w:style>
  <w:style w:type="character" w:customStyle="1" w:styleId="71">
    <w:name w:val="Знак Знак71"/>
    <w:rsid w:val="009D1008"/>
    <w:rPr>
      <w:rFonts w:eastAsia="Times New Roman" w:cs="Times New Roman"/>
      <w:b/>
      <w:bCs/>
      <w:sz w:val="28"/>
      <w:szCs w:val="28"/>
      <w:lang w:eastAsia="ar-SA" w:bidi="ar-SA"/>
    </w:rPr>
  </w:style>
  <w:style w:type="character" w:customStyle="1" w:styleId="61">
    <w:name w:val="Знак Знак61"/>
    <w:rsid w:val="009D1008"/>
    <w:rPr>
      <w:rFonts w:eastAsia="Times New Roman" w:cs="Times New Roman"/>
      <w:sz w:val="28"/>
      <w:szCs w:val="28"/>
      <w:lang w:eastAsia="ar-SA" w:bidi="ar-SA"/>
    </w:rPr>
  </w:style>
  <w:style w:type="character" w:customStyle="1" w:styleId="510">
    <w:name w:val="Знак Знак51"/>
    <w:semiHidden/>
    <w:rsid w:val="009D1008"/>
    <w:rPr>
      <w:rFonts w:eastAsia="Times New Roman" w:cs="Times New Roman"/>
      <w:sz w:val="20"/>
      <w:szCs w:val="20"/>
      <w:lang w:eastAsia="ar-SA" w:bidi="ar-SA"/>
    </w:rPr>
  </w:style>
  <w:style w:type="character" w:customStyle="1" w:styleId="42">
    <w:name w:val="Знак Знак42"/>
    <w:rsid w:val="009D1008"/>
    <w:rPr>
      <w:rFonts w:eastAsia="Times New Roman" w:cs="Times New Roman"/>
      <w:sz w:val="20"/>
      <w:szCs w:val="20"/>
      <w:lang w:eastAsia="ar-SA" w:bidi="ar-SA"/>
    </w:rPr>
  </w:style>
  <w:style w:type="character" w:customStyle="1" w:styleId="310">
    <w:name w:val="Знак Знак31"/>
    <w:rsid w:val="009D1008"/>
    <w:rPr>
      <w:rFonts w:eastAsia="Times New Roman" w:cs="Times New Roman"/>
      <w:sz w:val="28"/>
      <w:szCs w:val="28"/>
      <w:lang w:eastAsia="ar-SA" w:bidi="ar-SA"/>
    </w:rPr>
  </w:style>
  <w:style w:type="character" w:customStyle="1" w:styleId="210">
    <w:name w:val="Знак Знак21"/>
    <w:rsid w:val="009D1008"/>
    <w:rPr>
      <w:rFonts w:eastAsia="Times New Roman" w:cs="Times New Roman"/>
      <w:sz w:val="24"/>
      <w:szCs w:val="24"/>
      <w:lang w:eastAsia="ar-SA" w:bidi="ar-SA"/>
    </w:rPr>
  </w:style>
  <w:style w:type="character" w:customStyle="1" w:styleId="120">
    <w:name w:val="Знак Знак12"/>
    <w:semiHidden/>
    <w:rsid w:val="009D1008"/>
    <w:rPr>
      <w:rFonts w:ascii="Tahoma" w:hAnsi="Tahoma" w:cs="Tahoma"/>
      <w:sz w:val="16"/>
      <w:szCs w:val="16"/>
      <w:lang w:eastAsia="ar-SA" w:bidi="ar-SA"/>
    </w:rPr>
  </w:style>
  <w:style w:type="character" w:customStyle="1" w:styleId="110">
    <w:name w:val="Знак Знак11"/>
    <w:semiHidden/>
    <w:rsid w:val="009D1008"/>
    <w:rPr>
      <w:rFonts w:eastAsia="Times New Roman" w:cs="Times New Roman"/>
      <w:lang w:eastAsia="ar-SA" w:bidi="ar-SA"/>
    </w:rPr>
  </w:style>
  <w:style w:type="character" w:customStyle="1" w:styleId="tonum1">
    <w:name w:val="to_num1"/>
    <w:rsid w:val="009D1008"/>
    <w:rPr>
      <w:rFonts w:ascii="Arial" w:hAnsi="Arial" w:cs="Arial"/>
      <w:color w:val="FFFFFF"/>
      <w:sz w:val="171"/>
      <w:szCs w:val="171"/>
      <w:shd w:val="clear" w:color="auto" w:fill="auto"/>
    </w:rPr>
  </w:style>
  <w:style w:type="paragraph" w:customStyle="1" w:styleId="16">
    <w:name w:val="Абзац списка1"/>
    <w:basedOn w:val="a"/>
    <w:rsid w:val="009D1008"/>
    <w:pPr>
      <w:spacing w:after="0" w:line="240" w:lineRule="auto"/>
      <w:ind w:left="720"/>
    </w:pPr>
    <w:rPr>
      <w:rFonts w:ascii="Times New Roman" w:eastAsia="Constantia" w:hAnsi="Times New Roman" w:cs="Times New Roman"/>
      <w:sz w:val="24"/>
      <w:szCs w:val="24"/>
      <w:lang w:eastAsia="ar-SA"/>
    </w:rPr>
  </w:style>
  <w:style w:type="paragraph" w:styleId="aff1">
    <w:name w:val="Subtitle"/>
    <w:basedOn w:val="a"/>
    <w:next w:val="a7"/>
    <w:link w:val="aff2"/>
    <w:qFormat/>
    <w:rsid w:val="009D1008"/>
    <w:pPr>
      <w:spacing w:after="0" w:line="240" w:lineRule="auto"/>
      <w:jc w:val="center"/>
    </w:pPr>
    <w:rPr>
      <w:rFonts w:ascii="SchoolBook" w:eastAsia="Constantia" w:hAnsi="SchoolBook" w:cs="SchoolBook"/>
      <w:b/>
      <w:bCs/>
      <w:sz w:val="24"/>
      <w:szCs w:val="24"/>
      <w:lang w:eastAsia="ar-SA"/>
    </w:rPr>
  </w:style>
  <w:style w:type="character" w:customStyle="1" w:styleId="aff2">
    <w:name w:val="Подзаголовок Знак"/>
    <w:basedOn w:val="a0"/>
    <w:link w:val="aff1"/>
    <w:rsid w:val="009D1008"/>
    <w:rPr>
      <w:rFonts w:ascii="SchoolBook" w:eastAsia="Constantia" w:hAnsi="SchoolBook" w:cs="SchoolBook"/>
      <w:b/>
      <w:bCs/>
      <w:sz w:val="24"/>
      <w:szCs w:val="24"/>
      <w:lang w:eastAsia="ar-SA"/>
    </w:rPr>
  </w:style>
  <w:style w:type="paragraph" w:customStyle="1" w:styleId="311">
    <w:name w:val="Основной текст 31"/>
    <w:basedOn w:val="a"/>
    <w:rsid w:val="009D1008"/>
    <w:pPr>
      <w:widowControl w:val="0"/>
      <w:spacing w:after="0" w:line="240" w:lineRule="auto"/>
    </w:pPr>
    <w:rPr>
      <w:rFonts w:ascii="SchoolBook" w:eastAsia="Constantia" w:hAnsi="SchoolBook" w:cs="SchoolBook"/>
      <w:color w:val="000000"/>
      <w:sz w:val="24"/>
      <w:szCs w:val="24"/>
      <w:lang w:eastAsia="ar-SA"/>
    </w:rPr>
  </w:style>
  <w:style w:type="paragraph" w:styleId="aff3">
    <w:name w:val="Title"/>
    <w:basedOn w:val="a"/>
    <w:next w:val="aff1"/>
    <w:link w:val="aff4"/>
    <w:qFormat/>
    <w:rsid w:val="009D1008"/>
    <w:pPr>
      <w:spacing w:after="0" w:line="240" w:lineRule="auto"/>
      <w:jc w:val="center"/>
    </w:pPr>
    <w:rPr>
      <w:rFonts w:ascii="Times New Roman" w:eastAsia="Constantia" w:hAnsi="Times New Roman" w:cs="Times New Roman"/>
      <w:b/>
      <w:bCs/>
      <w:sz w:val="24"/>
      <w:szCs w:val="24"/>
      <w:lang w:eastAsia="ar-SA"/>
    </w:rPr>
  </w:style>
  <w:style w:type="character" w:customStyle="1" w:styleId="aff4">
    <w:name w:val="Название Знак"/>
    <w:basedOn w:val="a0"/>
    <w:link w:val="aff3"/>
    <w:rsid w:val="009D1008"/>
    <w:rPr>
      <w:rFonts w:ascii="Times New Roman" w:eastAsia="Constantia" w:hAnsi="Times New Roman" w:cs="Times New Roman"/>
      <w:b/>
      <w:bCs/>
      <w:sz w:val="24"/>
      <w:szCs w:val="24"/>
      <w:lang w:eastAsia="ar-SA"/>
    </w:rPr>
  </w:style>
  <w:style w:type="paragraph" w:customStyle="1" w:styleId="312">
    <w:name w:val="Основной текст с отступом 31"/>
    <w:basedOn w:val="a"/>
    <w:rsid w:val="009D1008"/>
    <w:pPr>
      <w:widowControl w:val="0"/>
      <w:spacing w:after="0" w:line="240" w:lineRule="auto"/>
      <w:ind w:left="360" w:hanging="360"/>
    </w:pPr>
    <w:rPr>
      <w:rFonts w:ascii="SchoolBook" w:eastAsia="Constantia" w:hAnsi="SchoolBook" w:cs="SchoolBook"/>
      <w:color w:val="000000"/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rsid w:val="009D1008"/>
    <w:pPr>
      <w:widowControl w:val="0"/>
      <w:spacing w:after="0" w:line="240" w:lineRule="auto"/>
      <w:ind w:left="385" w:hanging="385"/>
    </w:pPr>
    <w:rPr>
      <w:rFonts w:ascii="SchoolBook" w:eastAsia="Constantia" w:hAnsi="SchoolBook" w:cs="SchoolBook"/>
      <w:color w:val="000000"/>
      <w:sz w:val="24"/>
      <w:szCs w:val="24"/>
      <w:lang w:eastAsia="ar-SA"/>
    </w:rPr>
  </w:style>
  <w:style w:type="paragraph" w:customStyle="1" w:styleId="17">
    <w:name w:val="Обычный1"/>
    <w:rsid w:val="009D100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5">
    <w:name w:val="Таблица шапка"/>
    <w:basedOn w:val="a"/>
    <w:rsid w:val="009D1008"/>
    <w:pPr>
      <w:keepNext/>
      <w:keepLines/>
      <w:tabs>
        <w:tab w:val="left" w:pos="113"/>
        <w:tab w:val="left" w:pos="227"/>
        <w:tab w:val="left" w:pos="340"/>
        <w:tab w:val="left" w:pos="454"/>
        <w:tab w:val="left" w:pos="680"/>
      </w:tabs>
      <w:spacing w:before="40" w:after="40" w:line="240" w:lineRule="auto"/>
      <w:jc w:val="center"/>
    </w:pPr>
    <w:rPr>
      <w:rFonts w:ascii="Arial" w:eastAsia="Constantia" w:hAnsi="Arial" w:cs="Arial"/>
      <w:lang w:eastAsia="ru-RU"/>
    </w:rPr>
  </w:style>
  <w:style w:type="table" w:styleId="aff6">
    <w:name w:val="Table Grid"/>
    <w:basedOn w:val="a1"/>
    <w:rsid w:val="009D1008"/>
    <w:pPr>
      <w:spacing w:after="0" w:line="240" w:lineRule="auto"/>
    </w:pPr>
    <w:rPr>
      <w:rFonts w:ascii="Times New Roman" w:eastAsia="Constantia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List Paragraph"/>
    <w:basedOn w:val="a"/>
    <w:uiPriority w:val="34"/>
    <w:qFormat/>
    <w:rsid w:val="009323CE"/>
    <w:pPr>
      <w:ind w:left="720"/>
      <w:contextualSpacing/>
    </w:pPr>
  </w:style>
  <w:style w:type="paragraph" w:customStyle="1" w:styleId="aff8">
    <w:name w:val="Основной текст с красной"/>
    <w:basedOn w:val="a7"/>
    <w:rsid w:val="00CC5564"/>
    <w:pPr>
      <w:tabs>
        <w:tab w:val="clear" w:pos="8280"/>
      </w:tabs>
      <w:spacing w:before="60" w:after="20"/>
      <w:ind w:firstLine="454"/>
      <w:jc w:val="both"/>
    </w:pPr>
    <w:rPr>
      <w:rFonts w:eastAsia="Times New Roman"/>
      <w:sz w:val="24"/>
      <w:szCs w:val="20"/>
      <w:lang w:eastAsia="ru-RU"/>
    </w:rPr>
  </w:style>
  <w:style w:type="table" w:customStyle="1" w:styleId="18">
    <w:name w:val="Сетка таблицы1"/>
    <w:basedOn w:val="a1"/>
    <w:next w:val="aff6"/>
    <w:rsid w:val="00FD1E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f6"/>
    <w:rsid w:val="00FB2F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://ru.wikipedia.org/wiki/1943_%D0%B3%D0%BE%D0%B4" TargetMode="External"/><Relationship Id="rId26" Type="http://schemas.openxmlformats.org/officeDocument/2006/relationships/hyperlink" Target="http://ru.wikipedia.org/wiki/1973_%D0%B3%D0%BE%D0%B4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F%D0%BB%D0%B0%D1%86%D0%B4%D0%B0%D1%80%D0%BC" TargetMode="External"/><Relationship Id="rId34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hyperlink" Target="http://ru.wikipedia.org/wiki/%D0%92%D0%B5%D1%80%D0%BC%D0%B0%D1%85%D1%82" TargetMode="External"/><Relationship Id="rId25" Type="http://schemas.openxmlformats.org/officeDocument/2006/relationships/hyperlink" Target="http://ru.wikipedia.org/wiki/14_%D1%81%D0%B5%D0%BD%D1%82%D1%8F%D0%B1%D1%80%D1%8F" TargetMode="External"/><Relationship Id="rId33" Type="http://schemas.openxmlformats.org/officeDocument/2006/relationships/footer" Target="footer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hyperlink" Target="http://ru.wikipedia.org/wiki/%D0%9C%D1%8B%D1%81%D1%85%D0%B0%D0%BA%D0%BE" TargetMode="External"/><Relationship Id="rId29" Type="http://schemas.openxmlformats.org/officeDocument/2006/relationships/hyperlink" Target="http://ru.wikipedia.org/wiki/%D0%93%D0%BE%D1%80%D0%BE%D0%B4-%D0%B3%D0%B5%D1%80%D0%BE%D0%B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ru.wikipedia.org/wiki/%D0%9E%D1%80%D0%B4%D0%B5%D0%BD_%D0%9E%D1%82%D0%B5%D1%87%D0%B5%D1%81%D1%82%D0%B2%D0%B5%D0%BD%D0%BD%D0%BE%D0%B9_%D0%B2%D0%BE%D0%B9%D0%BD%D1%8B" TargetMode="External"/><Relationship Id="rId32" Type="http://schemas.openxmlformats.org/officeDocument/2006/relationships/header" Target="header1.xml"/><Relationship Id="rId37" Type="http://schemas.microsoft.com/office/2007/relationships/hdphoto" Target="media/hdphoto5.wdp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ru.wikipedia.org/wiki/1966_%D0%B3%D0%BE%D0%B4" TargetMode="External"/><Relationship Id="rId28" Type="http://schemas.openxmlformats.org/officeDocument/2006/relationships/hyperlink" Target="http://ru.wikipedia.org/wiki/%D0%A1%D0%B5%D0%B2%D0%B5%D1%80%D0%BD%D1%8B%D0%B9_%D0%9A%D0%B0%D0%B2%D0%BA%D0%B0%D0%B7" TargetMode="External"/><Relationship Id="rId36" Type="http://schemas.openxmlformats.org/officeDocument/2006/relationships/image" Target="media/image6.png"/><Relationship Id="rId10" Type="http://schemas.openxmlformats.org/officeDocument/2006/relationships/hyperlink" Target="http://www.admnvrsk.ru/administr/structure/novoros@mo.krasnodar.ru" TargetMode="External"/><Relationship Id="rId19" Type="http://schemas.openxmlformats.org/officeDocument/2006/relationships/hyperlink" Target="http://ru.wikipedia.org/wiki/4_%D1%84%D0%B5%D0%B2%D1%80%D0%B0%D0%BB%D1%8F" TargetMode="External"/><Relationship Id="rId31" Type="http://schemas.openxmlformats.org/officeDocument/2006/relationships/hyperlink" Target="http://ru.wikipedia.org/wiki/%D0%9C%D0%B5%D0%B4%D0%B0%D0%BB%D1%8C_%C2%AB%D0%97%D0%BE%D0%BB%D0%BE%D1%82%D0%B0%D1%8F_%D0%97%D0%B2%D0%B5%D0%B7%D0%B4%D0%B0%C2%BB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hyperlink" Target="http://ru.wikipedia.org/wiki/7_%D0%BC%D0%B0%D1%8F" TargetMode="External"/><Relationship Id="rId27" Type="http://schemas.openxmlformats.org/officeDocument/2006/relationships/hyperlink" Target="http://ru.wikipedia.org/wiki/%D0%92%D0%B5%D1%80%D0%BC%D0%B0%D1%85%D1%82" TargetMode="External"/><Relationship Id="rId30" Type="http://schemas.openxmlformats.org/officeDocument/2006/relationships/hyperlink" Target="http://ru.wikipedia.org/wiki/%D0%9E%D1%80%D0%B4%D0%B5%D0%BD_%D0%9B%D0%B5%D0%BD%D0%B8%D0%BD%D0%B0" TargetMode="External"/><Relationship Id="rId35" Type="http://schemas.openxmlformats.org/officeDocument/2006/relationships/hyperlink" Target="http://www.admnvr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295E0-8ABA-48A2-B875-D013C3F7C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3907</TotalTime>
  <Pages>130</Pages>
  <Words>14991</Words>
  <Characters>85455</Characters>
  <Application>Microsoft Office Word</Application>
  <DocSecurity>0</DocSecurity>
  <Lines>712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Харитонова А.В.</dc:creator>
  <cp:keywords/>
  <dc:description/>
  <cp:lastModifiedBy>Гончар Ю.П.</cp:lastModifiedBy>
  <cp:revision>240</cp:revision>
  <cp:lastPrinted>2019-11-08T10:32:00Z</cp:lastPrinted>
  <dcterms:created xsi:type="dcterms:W3CDTF">2018-06-30T12:13:00Z</dcterms:created>
  <dcterms:modified xsi:type="dcterms:W3CDTF">2020-02-28T10:04:00Z</dcterms:modified>
</cp:coreProperties>
</file>